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66F7E" w:rsidRDefault="00531A3E">
      <w:pPr>
        <w:rPr>
          <w:lang w:val="en-GB" w:eastAsia="ko-KR"/>
        </w:rPr>
      </w:pPr>
      <w:r>
        <w:rPr>
          <w:noProof/>
          <w:lang w:eastAsia="ko-KR"/>
        </w:rPr>
        <mc:AlternateContent>
          <mc:Choice Requires="wps">
            <w:drawing>
              <wp:anchor distT="0" distB="0" distL="114935" distR="114935" simplePos="0" relativeHeight="251655680" behindDoc="0" locked="0" layoutInCell="1" allowOverlap="1">
                <wp:simplePos x="0" y="0"/>
                <wp:positionH relativeFrom="margin">
                  <wp:align>center</wp:align>
                </wp:positionH>
                <wp:positionV relativeFrom="page">
                  <wp:posOffset>914400</wp:posOffset>
                </wp:positionV>
                <wp:extent cx="6281420" cy="1640205"/>
                <wp:effectExtent l="0" t="0" r="0" b="0"/>
                <wp:wrapTopAndBottom/>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64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87B" w:rsidRDefault="0010487B">
                            <w:pPr>
                              <w:pStyle w:val="Heading"/>
                              <w:rPr>
                                <w:lang w:val="en-GB"/>
                              </w:rPr>
                            </w:pPr>
                          </w:p>
                          <w:p w:rsidR="0010487B" w:rsidRDefault="0010487B">
                            <w:pPr>
                              <w:pStyle w:val="Heading"/>
                            </w:pPr>
                            <w:r>
                              <w:rPr>
                                <w:lang w:val="en-GB"/>
                              </w:rPr>
                              <w:t>Microsoft Word Author Guidelines for CVPR Proceedings</w:t>
                            </w:r>
                          </w:p>
                          <w:p w:rsidR="0010487B" w:rsidRDefault="0010487B"/>
                          <w:p w:rsidR="0010487B" w:rsidRDefault="0010487B"/>
                          <w:p w:rsidR="0010487B" w:rsidRDefault="0010487B">
                            <w:pPr>
                              <w:pStyle w:val="Authors"/>
                            </w:pPr>
                            <w:r>
                              <w:rPr>
                                <w:b/>
                                <w:sz w:val="28"/>
                                <w:szCs w:val="28"/>
                              </w:rPr>
                              <w:t xml:space="preserve">Object </w:t>
                            </w:r>
                            <w:r w:rsidRPr="00CD3E40">
                              <w:rPr>
                                <w:rFonts w:hint="eastAsia"/>
                                <w:b/>
                                <w:sz w:val="28"/>
                                <w:szCs w:val="24"/>
                              </w:rPr>
                              <w:t xml:space="preserve">Detections by </w:t>
                            </w:r>
                            <w:r>
                              <w:rPr>
                                <w:b/>
                                <w:sz w:val="28"/>
                                <w:szCs w:val="24"/>
                              </w:rPr>
                              <w:t xml:space="preserve">a </w:t>
                            </w:r>
                            <w:r w:rsidRPr="00CD3E40">
                              <w:rPr>
                                <w:rFonts w:hint="eastAsia"/>
                                <w:b/>
                                <w:sz w:val="28"/>
                                <w:szCs w:val="24"/>
                              </w:rPr>
                              <w:t xml:space="preserve">Super-Resolution </w:t>
                            </w:r>
                            <w:r>
                              <w:rPr>
                                <w:b/>
                                <w:sz w:val="28"/>
                                <w:szCs w:val="24"/>
                              </w:rPr>
                              <w:t xml:space="preserve">Method </w:t>
                            </w:r>
                            <w:r w:rsidRPr="00CD3E40">
                              <w:rPr>
                                <w:b/>
                                <w:sz w:val="28"/>
                                <w:szCs w:val="24"/>
                              </w:rPr>
                              <w:t xml:space="preserve">and </w:t>
                            </w:r>
                            <w:r w:rsidRPr="00CD3E40">
                              <w:rPr>
                                <w:rFonts w:hint="eastAsia"/>
                                <w:b/>
                                <w:sz w:val="28"/>
                                <w:szCs w:val="24"/>
                              </w:rPr>
                              <w:t>Convolution Neural Networks</w:t>
                            </w:r>
                            <w:r>
                              <w:rPr>
                                <w:rStyle w:val="MemberType"/>
                                <w:sz w:val="24"/>
                                <w:szCs w:val="24"/>
                              </w:rPr>
                              <w:br/>
                            </w:r>
                            <w:r>
                              <w:rPr>
                                <w:rStyle w:val="MemberType"/>
                                <w:sz w:val="24"/>
                                <w:szCs w:val="24"/>
                              </w:rPr>
                              <w:br/>
                              <w:t xml:space="preserve">Paper ID ****&lt; </w:t>
                            </w:r>
                            <w:r>
                              <w:rPr>
                                <w:rFonts w:ascii="Verdana" w:hAnsi="Verdana"/>
                                <w:b/>
                                <w:bCs/>
                                <w:color w:val="333333"/>
                                <w:shd w:val="clear" w:color="auto" w:fill="F7F6F3"/>
                              </w:rPr>
                              <w:t>2072</w:t>
                            </w:r>
                            <w:r>
                              <w:rPr>
                                <w:rStyle w:val="MemberType"/>
                                <w:sz w:val="24"/>
                                <w:szCs w:val="24"/>
                              </w:rPr>
                              <w:t xml:space="preserve"> &gt;</w:t>
                            </w:r>
                          </w:p>
                          <w:p w:rsidR="0010487B" w:rsidRDefault="001048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0;margin-top:1in;width:494.6pt;height:129.15pt;z-index:251655680;visibility:visible;mso-wrap-style:square;mso-width-percent:0;mso-height-percent:0;mso-wrap-distance-left:9.05pt;mso-wrap-distance-top:0;mso-wrap-distance-right:9.05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" stroked="f">
                <v:fill opacity="0"/>
                <v:textbox inset="0,0,0,0">
                  <w:txbxContent>
                    <w:p w:rsidR="0010487B" w:rsidRDefault="0010487B">
                      <w:pPr>
                        <w:pStyle w:val="Heading"/>
                        <w:rPr>
                          <w:lang w:val="en-GB"/>
                        </w:rPr>
                      </w:pPr>
                    </w:p>
                    <w:p w:rsidR="0010487B" w:rsidRDefault="0010487B">
                      <w:pPr>
                        <w:pStyle w:val="Heading"/>
                      </w:pPr>
                      <w:r>
                        <w:rPr>
                          <w:lang w:val="en-GB"/>
                        </w:rPr>
                        <w:t>Microsoft Word Author Guidelines for CVPR Proceedings</w:t>
                      </w:r>
                    </w:p>
                    <w:p w:rsidR="0010487B" w:rsidRDefault="0010487B"/>
                    <w:p w:rsidR="0010487B" w:rsidRDefault="0010487B"/>
                    <w:p w:rsidR="0010487B" w:rsidRDefault="0010487B">
                      <w:pPr>
                        <w:pStyle w:val="Authors"/>
                      </w:pPr>
                      <w:r>
                        <w:rPr>
                          <w:b/>
                          <w:sz w:val="28"/>
                          <w:szCs w:val="28"/>
                        </w:rPr>
                        <w:t xml:space="preserve">Object </w:t>
                      </w:r>
                      <w:r w:rsidRPr="00CD3E40">
                        <w:rPr>
                          <w:rFonts w:hint="eastAsia"/>
                          <w:b/>
                          <w:sz w:val="28"/>
                          <w:szCs w:val="24"/>
                        </w:rPr>
                        <w:t xml:space="preserve">Detections by </w:t>
                      </w:r>
                      <w:r>
                        <w:rPr>
                          <w:b/>
                          <w:sz w:val="28"/>
                          <w:szCs w:val="24"/>
                        </w:rPr>
                        <w:t xml:space="preserve">a </w:t>
                      </w:r>
                      <w:r w:rsidRPr="00CD3E40">
                        <w:rPr>
                          <w:rFonts w:hint="eastAsia"/>
                          <w:b/>
                          <w:sz w:val="28"/>
                          <w:szCs w:val="24"/>
                        </w:rPr>
                        <w:t xml:space="preserve">Super-Resolution </w:t>
                      </w:r>
                      <w:r>
                        <w:rPr>
                          <w:b/>
                          <w:sz w:val="28"/>
                          <w:szCs w:val="24"/>
                        </w:rPr>
                        <w:t xml:space="preserve">Method </w:t>
                      </w:r>
                      <w:r w:rsidRPr="00CD3E40">
                        <w:rPr>
                          <w:b/>
                          <w:sz w:val="28"/>
                          <w:szCs w:val="24"/>
                        </w:rPr>
                        <w:t xml:space="preserve">and </w:t>
                      </w:r>
                      <w:r w:rsidRPr="00CD3E40">
                        <w:rPr>
                          <w:rFonts w:hint="eastAsia"/>
                          <w:b/>
                          <w:sz w:val="28"/>
                          <w:szCs w:val="24"/>
                        </w:rPr>
                        <w:t>Convolution Neural Networks</w:t>
                      </w:r>
                      <w:r>
                        <w:rPr>
                          <w:rStyle w:val="MemberType"/>
                          <w:sz w:val="24"/>
                          <w:szCs w:val="24"/>
                        </w:rPr>
                        <w:br/>
                      </w:r>
                      <w:r>
                        <w:rPr>
                          <w:rStyle w:val="MemberType"/>
                          <w:sz w:val="24"/>
                          <w:szCs w:val="24"/>
                        </w:rPr>
                        <w:br/>
                        <w:t xml:space="preserve">Paper ID ****&lt; </w:t>
                      </w:r>
                      <w:r>
                        <w:rPr>
                          <w:rFonts w:ascii="Verdana" w:hAnsi="Verdana"/>
                          <w:b/>
                          <w:bCs/>
                          <w:color w:val="333333"/>
                          <w:shd w:val="clear" w:color="auto" w:fill="F7F6F3"/>
                        </w:rPr>
                        <w:t>2072</w:t>
                      </w:r>
                      <w:r>
                        <w:rPr>
                          <w:rStyle w:val="MemberType"/>
                          <w:sz w:val="24"/>
                          <w:szCs w:val="24"/>
                        </w:rPr>
                        <w:t xml:space="preserve"> &gt;</w:t>
                      </w:r>
                    </w:p>
                    <w:p w:rsidR="0010487B" w:rsidRDefault="0010487B"/>
                  </w:txbxContent>
                </v:textbox>
                <w10:wrap type="topAndBottom" anchorx="margin" anchory="page"/>
              </v:shape>
            </w:pict>
          </mc:Fallback>
        </mc:AlternateContent>
      </w:r>
    </w:p>
    <w:p w:rsidR="00F66F7E" w:rsidRDefault="00F66F7E">
      <w:pPr>
        <w:jc w:val="center"/>
      </w:pPr>
      <w:r>
        <w:rPr>
          <w:b/>
          <w:sz w:val="24"/>
        </w:rPr>
        <w:t>Abstract</w:t>
      </w:r>
    </w:p>
    <w:p w:rsidR="00F66F7E" w:rsidRDefault="00F66F7E">
      <w:pPr>
        <w:pStyle w:val="Abstract"/>
        <w:ind w:firstLine="0"/>
      </w:pPr>
    </w:p>
    <w:p w:rsidR="00461577" w:rsidRPr="00406CE0" w:rsidRDefault="00461577" w:rsidP="00406CE0">
      <w:pPr>
        <w:jc w:val="both"/>
        <w:rPr>
          <w:i/>
          <w:lang w:eastAsia="ko-KR"/>
        </w:rPr>
      </w:pPr>
      <w:r w:rsidRPr="00406CE0">
        <w:rPr>
          <w:i/>
        </w:rPr>
        <w:t xml:space="preserve">Recently with many of blur-less or slightly blurred images, convolutional neural networks classify objects with around 90 percent regression rates, even if there are variable sized images. However, small object regions or cropping of images make object detection or classification difficult and decreases the detection rates. In many methods related to convolutional neural network (CNN), Bilinear or Bicubic algorithms are popularly used to interpolate region of interests. To overcome the limitations of these algorithms, we introduce a super-resolution method applied to the cropped regions or </w:t>
      </w:r>
      <w:r w:rsidRPr="0010487B">
        <w:rPr>
          <w:i/>
          <w:noProof/>
        </w:rPr>
        <w:t>candidates</w:t>
      </w:r>
      <w:r w:rsidR="0010487B">
        <w:rPr>
          <w:i/>
          <w:noProof/>
        </w:rPr>
        <w:t>,</w:t>
      </w:r>
      <w:r w:rsidRPr="00406CE0">
        <w:rPr>
          <w:i/>
        </w:rPr>
        <w:t xml:space="preserve"> and this leads to improve recognition rates for object detection and classification. Large object candidates comparable in size of the full image have good results for object detections using many popular conventional methods. However, for smaller region candidates, using our super-resolution preprocessing and region candidates, allows a CNN to outperform conventional methods in the number of detected objects when tested on the VOC2007 and MSO datasets.</w:t>
      </w:r>
    </w:p>
    <w:p w:rsidR="00F66F7E" w:rsidRDefault="00F66F7E"/>
    <w:p w:rsidR="00F66F7E" w:rsidRDefault="00F66F7E">
      <w:pPr>
        <w:pStyle w:val="Heading1"/>
      </w:pPr>
      <w:r>
        <w:t>Introduction</w:t>
      </w:r>
    </w:p>
    <w:p w:rsidR="00D97278" w:rsidRDefault="00D97278" w:rsidP="00D97278">
      <w:pPr>
        <w:ind w:firstLineChars="105" w:firstLine="210"/>
        <w:jc w:val="both"/>
      </w:pPr>
      <w:r>
        <w:t>Since Krizhevsky</w:t>
      </w:r>
      <w:r w:rsidRPr="0010487B">
        <w:t xml:space="preserve"> et al.</w:t>
      </w:r>
      <w:sdt>
        <w:sdtPr>
          <w:rPr>
            <w:vanish/>
            <w:highlight w:val="yellow"/>
          </w:rPr>
          <w:id w:val="-1068029365"/>
          <w:citation/>
        </w:sdtPr>
        <w:sdtEndPr/>
        <w:sdtContent>
          <w:r w:rsidRPr="0010487B">
            <w:fldChar w:fldCharType="begin"/>
          </w:r>
          <w:r w:rsidRPr="0010487B">
            <w:instrText xml:space="preserve">CITATION Krizhevsky12 \l 1042 </w:instrText>
          </w:r>
          <w:r w:rsidRPr="0010487B">
            <w:fldChar w:fldCharType="separate"/>
          </w:r>
          <w:r w:rsidRPr="0010487B">
            <w:rPr>
              <w:noProof/>
            </w:rPr>
            <w:t xml:space="preserve"> [1]</w:t>
          </w:r>
          <w:r w:rsidRPr="0010487B">
            <w:fldChar w:fldCharType="end"/>
          </w:r>
        </w:sdtContent>
      </w:sdt>
      <w:r>
        <w:t xml:space="preserve"> introduced specifically designed CNN architectures, t</w:t>
      </w:r>
      <w:r>
        <w:rPr>
          <w:rFonts w:hint="eastAsia"/>
        </w:rPr>
        <w:t xml:space="preserve">here </w:t>
      </w:r>
      <w:r>
        <w:t>have been</w:t>
      </w:r>
      <w:r>
        <w:rPr>
          <w:rFonts w:hint="eastAsia"/>
        </w:rPr>
        <w:t xml:space="preserve"> many methods to increase the rate of object classification on convolution neural networks</w:t>
      </w:r>
      <w:r>
        <w:t xml:space="preserve"> (CNN)</w:t>
      </w:r>
      <w:r>
        <w:rPr>
          <w:rFonts w:hint="eastAsia"/>
        </w:rPr>
        <w:t>.</w:t>
      </w:r>
      <w:sdt>
        <w:sdtPr>
          <w:id w:val="-1438138577"/>
          <w:citation/>
        </w:sdtPr>
        <w:sdtContent>
          <w:r>
            <w:fldChar w:fldCharType="begin"/>
          </w:r>
          <w:r>
            <w:instrText xml:space="preserve"> </w:instrText>
          </w:r>
          <w:r>
            <w:rPr>
              <w:rFonts w:hint="eastAsia"/>
            </w:rPr>
            <w:instrText>CITATION Ros15 \l 1042</w:instrText>
          </w:r>
          <w:r>
            <w:instrText xml:space="preserve"> </w:instrText>
          </w:r>
          <w:r>
            <w:fldChar w:fldCharType="separate"/>
          </w:r>
          <w:r>
            <w:rPr>
              <w:rFonts w:hint="eastAsia"/>
              <w:noProof/>
            </w:rPr>
            <w:t xml:space="preserve"> </w:t>
          </w:r>
          <w:r w:rsidRPr="00416B17">
            <w:rPr>
              <w:noProof/>
            </w:rPr>
            <w:t>[2]</w:t>
          </w:r>
          <w:r>
            <w:fldChar w:fldCharType="end"/>
          </w:r>
        </w:sdtContent>
      </w:sdt>
      <w:r>
        <w:t xml:space="preserve">, </w:t>
      </w:r>
      <w:sdt>
        <w:sdtPr>
          <w:id w:val="-1373293117"/>
          <w:citation/>
        </w:sdtPr>
        <w:sdtContent>
          <w:r>
            <w:fldChar w:fldCharType="begin"/>
          </w:r>
          <w:r>
            <w:instrText xml:space="preserve"> </w:instrText>
          </w:r>
          <w:r>
            <w:rPr>
              <w:rFonts w:hint="eastAsia"/>
            </w:rPr>
            <w:instrText>CITATION Sha16 \l 1042</w:instrText>
          </w:r>
          <w:r>
            <w:instrText xml:space="preserve"> </w:instrText>
          </w:r>
          <w:r>
            <w:fldChar w:fldCharType="separate"/>
          </w:r>
          <w:r w:rsidRPr="00416B17">
            <w:rPr>
              <w:noProof/>
            </w:rPr>
            <w:t>[3]</w:t>
          </w:r>
          <w:r>
            <w:fldChar w:fldCharType="end"/>
          </w:r>
        </w:sdtContent>
      </w:sdt>
      <w:r>
        <w:t xml:space="preserve">, </w:t>
      </w:r>
      <w:sdt>
        <w:sdtPr>
          <w:id w:val="-146202312"/>
          <w:citation/>
        </w:sdtPr>
        <w:sdtContent>
          <w:r>
            <w:fldChar w:fldCharType="begin"/>
          </w:r>
          <w:r>
            <w:instrText xml:space="preserve"> </w:instrText>
          </w:r>
          <w:r>
            <w:rPr>
              <w:rFonts w:hint="eastAsia"/>
            </w:rPr>
            <w:instrText>CITATION Dav17 \l 1042</w:instrText>
          </w:r>
          <w:r>
            <w:instrText xml:space="preserve"> </w:instrText>
          </w:r>
          <w:r>
            <w:fldChar w:fldCharType="separate"/>
          </w:r>
          <w:r w:rsidRPr="00416B17">
            <w:rPr>
              <w:noProof/>
            </w:rPr>
            <w:t>[4]</w:t>
          </w:r>
          <w:r>
            <w:fldChar w:fldCharType="end"/>
          </w:r>
        </w:sdtContent>
      </w:sdt>
      <w:r>
        <w:t xml:space="preserve">, </w:t>
      </w:r>
      <w:sdt>
        <w:sdtPr>
          <w:id w:val="-1219366768"/>
          <w:citation/>
        </w:sdtPr>
        <w:sdtContent>
          <w:r>
            <w:fldChar w:fldCharType="begin"/>
          </w:r>
          <w:r>
            <w:instrText xml:space="preserve"> </w:instrText>
          </w:r>
          <w:r>
            <w:rPr>
              <w:rFonts w:hint="eastAsia"/>
            </w:rPr>
            <w:instrText>CITATION Kei15 \l 1042</w:instrText>
          </w:r>
          <w:r>
            <w:instrText xml:space="preserve"> </w:instrText>
          </w:r>
          <w:r>
            <w:fldChar w:fldCharType="separate"/>
          </w:r>
          <w:r w:rsidRPr="00416B17">
            <w:rPr>
              <w:noProof/>
            </w:rPr>
            <w:t>[5]</w:t>
          </w:r>
          <w:r>
            <w:fldChar w:fldCharType="end"/>
          </w:r>
        </w:sdtContent>
      </w:sdt>
      <w:r>
        <w:t xml:space="preserve">, </w:t>
      </w:r>
      <w:sdt>
        <w:sdtPr>
          <w:id w:val="790941931"/>
          <w:citation/>
        </w:sdtPr>
        <w:sdtContent>
          <w:r>
            <w:fldChar w:fldCharType="begin"/>
          </w:r>
          <w:r>
            <w:instrText xml:space="preserve"> </w:instrText>
          </w:r>
          <w:r>
            <w:rPr>
              <w:rFonts w:hint="eastAsia"/>
            </w:rPr>
            <w:instrText>CITATION Ros16 \l 1042</w:instrText>
          </w:r>
          <w:r>
            <w:instrText xml:space="preserve"> </w:instrText>
          </w:r>
          <w:r>
            <w:fldChar w:fldCharType="separate"/>
          </w:r>
          <w:r w:rsidRPr="00416B17">
            <w:rPr>
              <w:noProof/>
            </w:rPr>
            <w:t>[6]</w:t>
          </w:r>
          <w:r>
            <w:fldChar w:fldCharType="end"/>
          </w:r>
        </w:sdtContent>
      </w:sdt>
      <w:r>
        <w:t xml:space="preserve">, </w:t>
      </w:r>
      <w:sdt>
        <w:sdtPr>
          <w:id w:val="-1485461712"/>
          <w:citation/>
        </w:sdtPr>
        <w:sdtContent>
          <w:r>
            <w:fldChar w:fldCharType="begin"/>
          </w:r>
          <w:r>
            <w:instrText xml:space="preserve"> </w:instrText>
          </w:r>
          <w:r>
            <w:rPr>
              <w:rFonts w:hint="eastAsia"/>
            </w:rPr>
            <w:instrText>CITATION Kar15 \l 1042</w:instrText>
          </w:r>
          <w:r>
            <w:instrText xml:space="preserve"> </w:instrText>
          </w:r>
          <w:r>
            <w:fldChar w:fldCharType="separate"/>
          </w:r>
          <w:r w:rsidRPr="00416B17">
            <w:rPr>
              <w:noProof/>
            </w:rPr>
            <w:t>[7]</w:t>
          </w:r>
          <w:r>
            <w:fldChar w:fldCharType="end"/>
          </w:r>
        </w:sdtContent>
      </w:sdt>
      <w:r>
        <w:t xml:space="preserve"> have shown performances to be increased. Nowadays, with many of blur-less or </w:t>
      </w:r>
      <w:r w:rsidR="00A85B66">
        <w:rPr>
          <w:noProof/>
        </w:rPr>
        <w:t xml:space="preserve">slightly </w:t>
      </w:r>
      <w:r>
        <w:t xml:space="preserve">blurred images, </w:t>
      </w:r>
      <w:r w:rsidR="00A85B66" w:rsidRPr="0010487B">
        <w:rPr>
          <w:noProof/>
        </w:rPr>
        <w:t>CNN</w:t>
      </w:r>
      <w:r w:rsidRPr="0010487B">
        <w:rPr>
          <w:noProof/>
        </w:rPr>
        <w:t>s</w:t>
      </w:r>
      <w:r>
        <w:t xml:space="preserve"> classify objects with a</w:t>
      </w:r>
      <w:r w:rsidR="00387EE5">
        <w:t>round</w:t>
      </w:r>
      <w:r>
        <w:t xml:space="preserve"> </w:t>
      </w:r>
      <w:r w:rsidR="0010487B">
        <w:t xml:space="preserve">a </w:t>
      </w:r>
      <w:r>
        <w:t xml:space="preserve">90 percent regression rates. </w:t>
      </w:r>
    </w:p>
    <w:p w:rsidR="00CD3E40" w:rsidRDefault="00D97278" w:rsidP="00D97278">
      <w:pPr>
        <w:pStyle w:val="Text"/>
      </w:pPr>
      <w:r>
        <w:t xml:space="preserve">Recently, there </w:t>
      </w:r>
      <w:r w:rsidR="00A85B66">
        <w:t xml:space="preserve">has been </w:t>
      </w:r>
      <w:r w:rsidR="00F87029" w:rsidRPr="0010487B">
        <w:rPr>
          <w:noProof/>
        </w:rPr>
        <w:t>research</w:t>
      </w:r>
      <w:r>
        <w:t xml:space="preserve"> focused on reducing the misdetection and detection failures on convolutio</w:t>
      </w:r>
      <w:r w:rsidR="00A85B66">
        <w:t>n neural networks with the help of</w:t>
      </w:r>
      <w:r>
        <w:t xml:space="preserve"> generative adversarial network (GAN). </w:t>
      </w:r>
      <w:r w:rsidR="00A85B66" w:rsidRPr="0010487B">
        <w:rPr>
          <w:noProof/>
        </w:rPr>
        <w:t>Further</w:t>
      </w:r>
      <w:r w:rsidRPr="0010487B">
        <w:rPr>
          <w:noProof/>
        </w:rPr>
        <w:t>more</w:t>
      </w:r>
      <w:r w:rsidR="0010487B">
        <w:rPr>
          <w:noProof/>
        </w:rPr>
        <w:t>,</w:t>
      </w:r>
      <w:r>
        <w:t xml:space="preserve"> GANs </w:t>
      </w:r>
      <w:r w:rsidR="00A85B66">
        <w:t xml:space="preserve">have </w:t>
      </w:r>
      <w:r w:rsidR="00A85B66" w:rsidRPr="0010487B">
        <w:rPr>
          <w:noProof/>
        </w:rPr>
        <w:t xml:space="preserve">been </w:t>
      </w:r>
      <w:r w:rsidRPr="0010487B">
        <w:rPr>
          <w:noProof/>
        </w:rPr>
        <w:t>extend</w:t>
      </w:r>
      <w:r w:rsidR="00A85B66" w:rsidRPr="0010487B">
        <w:rPr>
          <w:noProof/>
        </w:rPr>
        <w:t>ed</w:t>
      </w:r>
      <w:r w:rsidR="00A85B66">
        <w:t xml:space="preserve"> by using</w:t>
      </w:r>
      <w:r>
        <w:t xml:space="preserve"> reinforcement learning,</w:t>
      </w:r>
      <w:sdt>
        <w:sdtPr>
          <w:id w:val="-611045984"/>
          <w:citation/>
        </w:sdtPr>
        <w:sdtContent>
          <w:r>
            <w:fldChar w:fldCharType="begin"/>
          </w:r>
          <w:r>
            <w:instrText xml:space="preserve"> </w:instrText>
          </w:r>
          <w:r>
            <w:rPr>
              <w:rFonts w:hint="eastAsia"/>
            </w:rPr>
            <w:instrText>CITATION Ian14 \l 1042</w:instrText>
          </w:r>
          <w:r>
            <w:instrText xml:space="preserve"> </w:instrText>
          </w:r>
          <w:r>
            <w:fldChar w:fldCharType="separate"/>
          </w:r>
          <w:r>
            <w:rPr>
              <w:rFonts w:hint="eastAsia"/>
              <w:noProof/>
            </w:rPr>
            <w:t xml:space="preserve"> </w:t>
          </w:r>
          <w:r w:rsidRPr="00416B17">
            <w:rPr>
              <w:noProof/>
            </w:rPr>
            <w:t>[8]</w:t>
          </w:r>
          <w:r>
            <w:fldChar w:fldCharType="end"/>
          </w:r>
        </w:sdtContent>
      </w:sdt>
      <w:r>
        <w:t>.</w:t>
      </w:r>
    </w:p>
    <w:p w:rsidR="00A85B66" w:rsidRDefault="00D97278" w:rsidP="00D97278">
      <w:pPr>
        <w:ind w:firstLineChars="98" w:firstLine="196"/>
        <w:jc w:val="both"/>
      </w:pPr>
      <w:r>
        <w:rPr>
          <w:rFonts w:hint="eastAsia"/>
        </w:rPr>
        <w:t>Frameworks</w:t>
      </w:r>
      <w:r>
        <w:t xml:space="preserve"> su</w:t>
      </w:r>
      <w:r w:rsidR="00A85B66">
        <w:t>ch as Caffe and Tensorflow can</w:t>
      </w:r>
      <w:r>
        <w:t xml:space="preserve"> help to design CNN models for any specific computer visioning. </w:t>
      </w:r>
      <w:r w:rsidR="00A85B66">
        <w:t xml:space="preserve">Also, from a computer infrastructure point of views, </w:t>
      </w:r>
      <w:r w:rsidR="0010487B" w:rsidRPr="0010487B">
        <w:rPr>
          <w:noProof/>
        </w:rPr>
        <w:t>g</w:t>
      </w:r>
      <w:r w:rsidR="00A85B66" w:rsidRPr="0010487B">
        <w:rPr>
          <w:noProof/>
        </w:rPr>
        <w:t>raphic</w:t>
      </w:r>
      <w:r w:rsidR="0010487B" w:rsidRPr="0010487B">
        <w:rPr>
          <w:noProof/>
        </w:rPr>
        <w:t>s</w:t>
      </w:r>
      <w:r w:rsidR="00A85B66">
        <w:t xml:space="preserve"> processing unit (GPU), such as those from </w:t>
      </w:r>
      <w:r w:rsidR="00A85B66">
        <w:rPr>
          <w:noProof/>
        </w:rPr>
        <w:t xml:space="preserve">Nvidia </w:t>
      </w:r>
      <w:r w:rsidR="00A85B66" w:rsidRPr="0010487B">
        <w:rPr>
          <w:noProof/>
        </w:rPr>
        <w:t>substa</w:t>
      </w:r>
      <w:r w:rsidR="0010487B">
        <w:rPr>
          <w:noProof/>
        </w:rPr>
        <w:t>nti</w:t>
      </w:r>
      <w:r w:rsidR="00A85B66" w:rsidRPr="0010487B">
        <w:rPr>
          <w:noProof/>
        </w:rPr>
        <w:t>ally</w:t>
      </w:r>
      <w:r w:rsidR="00A85B66">
        <w:rPr>
          <w:noProof/>
        </w:rPr>
        <w:t xml:space="preserve"> increase performance.</w:t>
      </w:r>
      <w:r w:rsidR="00A85B66">
        <w:t xml:space="preserve"> These advances allow one to design systems for vision detection and classification</w:t>
      </w:r>
      <w:r w:rsidR="002B6A31">
        <w:t xml:space="preserve"> </w:t>
      </w:r>
      <w:r w:rsidR="00A85B66">
        <w:t>designed to run in real time.</w:t>
      </w:r>
    </w:p>
    <w:p w:rsidR="00F87029" w:rsidRDefault="00F87029" w:rsidP="00F87029">
      <w:pPr>
        <w:ind w:firstLineChars="105" w:firstLine="210"/>
        <w:jc w:val="both"/>
      </w:pPr>
      <w:r>
        <w:t>However, even as there have been improvements of convolutional neural networks in multiple ways, there are still misdetections and detection failures for object classifications. For example, randomly 100 images from</w:t>
      </w:r>
      <w:sdt>
        <w:sdtPr>
          <w:id w:val="-1890563642"/>
          <w:citation/>
        </w:sdtPr>
        <w:sdtContent>
          <w:r>
            <w:fldChar w:fldCharType="begin"/>
          </w:r>
          <w:r>
            <w:instrText xml:space="preserve"> CITATION VOC \l 1042 </w:instrText>
          </w:r>
          <w:r>
            <w:fldChar w:fldCharType="separate"/>
          </w:r>
          <w:r>
            <w:rPr>
              <w:noProof/>
            </w:rPr>
            <w:t xml:space="preserve"> [9]</w:t>
          </w:r>
          <w:r>
            <w:fldChar w:fldCharType="end"/>
          </w:r>
        </w:sdtContent>
      </w:sdt>
      <w:r>
        <w:t xml:space="preserve"> were selected and preprocessed a</w:t>
      </w:r>
      <w:r w:rsidR="0010487B">
        <w:t xml:space="preserve">t </w:t>
      </w:r>
      <w:r w:rsidR="0010487B">
        <w:rPr>
          <w:noProof/>
        </w:rPr>
        <w:t>three</w:t>
      </w:r>
      <w:r w:rsidRPr="0010487B">
        <w:rPr>
          <w:noProof/>
        </w:rPr>
        <w:t xml:space="preserve"> time</w:t>
      </w:r>
      <w:r w:rsidR="0010487B" w:rsidRPr="0010487B">
        <w:rPr>
          <w:noProof/>
        </w:rPr>
        <w:t>s</w:t>
      </w:r>
      <w:r>
        <w:t xml:space="preserve"> lower resolution than </w:t>
      </w:r>
      <w:r w:rsidR="0010487B">
        <w:t xml:space="preserve">the </w:t>
      </w:r>
      <w:r>
        <w:t xml:space="preserve">original images to build cropped images. Then they </w:t>
      </w:r>
      <w:r w:rsidR="0010487B">
        <w:t>we</w:t>
      </w:r>
      <w:r>
        <w:t xml:space="preserve">re interpolated by Bilinear and Bicubic </w:t>
      </w:r>
      <w:r w:rsidRPr="0010487B">
        <w:rPr>
          <w:noProof/>
        </w:rPr>
        <w:t>algorithms</w:t>
      </w:r>
      <w:r w:rsidR="0010487B">
        <w:rPr>
          <w:noProof/>
        </w:rPr>
        <w:t>,</w:t>
      </w:r>
      <w:r>
        <w:t xml:space="preserve"> and </w:t>
      </w:r>
      <w:r w:rsidRPr="0010487B">
        <w:rPr>
          <w:noProof/>
        </w:rPr>
        <w:t>finally</w:t>
      </w:r>
      <w:r w:rsidR="0010487B">
        <w:rPr>
          <w:noProof/>
        </w:rPr>
        <w:t>,</w:t>
      </w:r>
      <w:r>
        <w:t xml:space="preserve"> they were tested by </w:t>
      </w:r>
      <w:sdt>
        <w:sdtPr>
          <w:id w:val="-1978145212"/>
          <w:citation/>
        </w:sdtPr>
        <w:sdtContent>
          <w:r>
            <w:fldChar w:fldCharType="begin"/>
          </w:r>
          <w:r>
            <w:instrText xml:space="preserve"> CITATION Sha16 \l 1042 </w:instrText>
          </w:r>
          <w:r>
            <w:fldChar w:fldCharType="separate"/>
          </w:r>
          <w:r>
            <w:rPr>
              <w:noProof/>
            </w:rPr>
            <w:t xml:space="preserve"> [3]</w:t>
          </w:r>
          <w:r>
            <w:fldChar w:fldCharType="end"/>
          </w:r>
        </w:sdtContent>
      </w:sdt>
      <w:r>
        <w:t xml:space="preserve">. </w:t>
      </w:r>
      <w:r>
        <w:fldChar w:fldCharType="begin"/>
      </w:r>
      <w:r>
        <w:instrText xml:space="preserve"> REF _Ref494218073 \h </w:instrText>
      </w:r>
      <w:r>
        <w:fldChar w:fldCharType="separate"/>
      </w:r>
      <w:r>
        <w:t xml:space="preserve">Figure </w:t>
      </w:r>
      <w:r>
        <w:rPr>
          <w:noProof/>
        </w:rPr>
        <w:t>1</w:t>
      </w:r>
      <w:r>
        <w:fldChar w:fldCharType="end"/>
      </w:r>
      <w:r>
        <w:t xml:space="preserve"> shows the detection failure of the second person from </w:t>
      </w:r>
      <w:r w:rsidRPr="0010487B">
        <w:rPr>
          <w:noProof/>
        </w:rPr>
        <w:t>left</w:t>
      </w:r>
      <w:r>
        <w:t xml:space="preserve"> side of the image. </w:t>
      </w:r>
      <w:r w:rsidR="00C03D3B" w:rsidRPr="00C03D3B">
        <w:t>The</w:t>
      </w:r>
      <w:r w:rsidRPr="00C03D3B">
        <w:t xml:space="preserve"> second person from </w:t>
      </w:r>
      <w:r w:rsidR="00C03D3B" w:rsidRPr="00C03D3B">
        <w:t xml:space="preserve">the </w:t>
      </w:r>
      <w:r w:rsidRPr="00C03D3B">
        <w:rPr>
          <w:noProof/>
        </w:rPr>
        <w:t>left</w:t>
      </w:r>
      <w:r w:rsidRPr="00C03D3B">
        <w:t xml:space="preserve"> side in </w:t>
      </w:r>
      <w:r w:rsidRPr="00C03D3B">
        <w:fldChar w:fldCharType="begin"/>
      </w:r>
      <w:r w:rsidRPr="00C03D3B">
        <w:instrText xml:space="preserve"> REF _Ref494218073 \h </w:instrText>
      </w:r>
      <w:r w:rsidR="001F1E99" w:rsidRPr="00C03D3B">
        <w:instrText xml:space="preserve"> \* MERGEFORMAT </w:instrText>
      </w:r>
      <w:r w:rsidRPr="00C03D3B">
        <w:fldChar w:fldCharType="separate"/>
      </w:r>
      <w:r w:rsidRPr="00C03D3B">
        <w:t xml:space="preserve">Figure </w:t>
      </w:r>
      <w:r w:rsidRPr="00C03D3B">
        <w:rPr>
          <w:noProof/>
        </w:rPr>
        <w:t>1</w:t>
      </w:r>
      <w:r w:rsidRPr="00C03D3B">
        <w:fldChar w:fldCharType="end"/>
      </w:r>
      <w:r w:rsidRPr="00C03D3B">
        <w:t xml:space="preserve"> </w:t>
      </w:r>
      <w:r w:rsidR="00C03D3B" w:rsidRPr="00C03D3B">
        <w:t>is missed by the algorithm.</w:t>
      </w:r>
      <w:r w:rsidRPr="00C03D3B">
        <w:t xml:space="preserve"> We will compare several different algorithms and propose an advanced method in later sections.</w:t>
      </w:r>
    </w:p>
    <w:p w:rsidR="00D97278" w:rsidRDefault="00D97278" w:rsidP="00D97278">
      <w:pPr>
        <w:ind w:firstLineChars="105" w:firstLine="210"/>
        <w:jc w:val="both"/>
      </w:pPr>
      <w:r>
        <w:t xml:space="preserve"> </w:t>
      </w:r>
    </w:p>
    <w:p w:rsidR="00D97278" w:rsidRDefault="004B3A45" w:rsidP="004B3A45">
      <w:pPr>
        <w:keepNext/>
        <w:jc w:val="center"/>
      </w:pPr>
      <w:r>
        <w:rPr>
          <w:noProof/>
          <w:lang w:eastAsia="ko-KR"/>
        </w:rPr>
        <w:drawing>
          <wp:inline distT="0" distB="0" distL="0" distR="0" wp14:anchorId="40356A4D" wp14:editId="5C3BF120">
            <wp:extent cx="2890157" cy="1410797"/>
            <wp:effectExtent l="0" t="0" r="571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000200_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3600" cy="1412478"/>
                    </a:xfrm>
                    <a:prstGeom prst="rect">
                      <a:avLst/>
                    </a:prstGeom>
                  </pic:spPr>
                </pic:pic>
              </a:graphicData>
            </a:graphic>
          </wp:inline>
        </w:drawing>
      </w:r>
    </w:p>
    <w:p w:rsidR="00D22738" w:rsidRPr="00D22738" w:rsidRDefault="00D22738" w:rsidP="00D97278">
      <w:pPr>
        <w:pStyle w:val="Caption"/>
        <w:rPr>
          <w:b w:val="0"/>
          <w:sz w:val="12"/>
          <w:szCs w:val="12"/>
        </w:rPr>
      </w:pPr>
      <w:bookmarkStart w:id="0" w:name="_Ref494218073"/>
    </w:p>
    <w:p w:rsidR="00D97278" w:rsidRPr="004B3A45" w:rsidRDefault="00D97278" w:rsidP="00D97278">
      <w:pPr>
        <w:pStyle w:val="Caption"/>
        <w:rPr>
          <w:b w:val="0"/>
          <w:sz w:val="18"/>
          <w:szCs w:val="18"/>
        </w:rPr>
      </w:pPr>
      <w:r w:rsidRPr="004B3A45">
        <w:rPr>
          <w:b w:val="0"/>
          <w:sz w:val="18"/>
          <w:szCs w:val="18"/>
        </w:rPr>
        <w:t xml:space="preserve">Figure </w:t>
      </w:r>
      <w:r w:rsidRPr="004B3A45">
        <w:rPr>
          <w:b w:val="0"/>
          <w:sz w:val="18"/>
          <w:szCs w:val="18"/>
        </w:rPr>
        <w:fldChar w:fldCharType="begin"/>
      </w:r>
      <w:r w:rsidRPr="004B3A45">
        <w:rPr>
          <w:b w:val="0"/>
          <w:sz w:val="18"/>
          <w:szCs w:val="18"/>
        </w:rPr>
        <w:instrText xml:space="preserve"> SEQ Figure \* ARABIC </w:instrText>
      </w:r>
      <w:r w:rsidRPr="004B3A45">
        <w:rPr>
          <w:b w:val="0"/>
          <w:sz w:val="18"/>
          <w:szCs w:val="18"/>
        </w:rPr>
        <w:fldChar w:fldCharType="separate"/>
      </w:r>
      <w:r w:rsidRPr="004B3A45">
        <w:rPr>
          <w:b w:val="0"/>
          <w:noProof/>
          <w:sz w:val="18"/>
          <w:szCs w:val="18"/>
        </w:rPr>
        <w:t>1</w:t>
      </w:r>
      <w:r w:rsidRPr="004B3A45">
        <w:rPr>
          <w:b w:val="0"/>
          <w:noProof/>
          <w:sz w:val="18"/>
          <w:szCs w:val="18"/>
        </w:rPr>
        <w:fldChar w:fldCharType="end"/>
      </w:r>
      <w:bookmarkEnd w:id="0"/>
      <w:r w:rsidR="004B3A45">
        <w:rPr>
          <w:b w:val="0"/>
          <w:sz w:val="18"/>
          <w:szCs w:val="18"/>
        </w:rPr>
        <w:t>:</w:t>
      </w:r>
      <w:r w:rsidRPr="004B3A45">
        <w:rPr>
          <w:b w:val="0"/>
          <w:sz w:val="18"/>
          <w:szCs w:val="18"/>
        </w:rPr>
        <w:t xml:space="preserve"> An example of object classification of “person” by CNN</w:t>
      </w:r>
    </w:p>
    <w:p w:rsidR="00D97278" w:rsidRDefault="00D97278" w:rsidP="00D97278"/>
    <w:p w:rsidR="00D97278" w:rsidRPr="005C1B62" w:rsidRDefault="00F87029" w:rsidP="00D22738">
      <w:pPr>
        <w:ind w:firstLineChars="91" w:firstLine="182"/>
        <w:jc w:val="both"/>
      </w:pPr>
      <w:r>
        <w:t xml:space="preserve">Alex </w:t>
      </w:r>
      <w:r>
        <w:rPr>
          <w:rFonts w:hint="eastAsia"/>
        </w:rPr>
        <w:t>Krizhevsky</w:t>
      </w:r>
      <w:r>
        <w:t xml:space="preserve"> et al. in</w:t>
      </w:r>
      <w:sdt>
        <w:sdtPr>
          <w:rPr>
            <w:vanish/>
            <w:highlight w:val="yellow"/>
          </w:rPr>
          <w:id w:val="-380012243"/>
          <w:citation/>
        </w:sdtPr>
        <w:sdtContent>
          <w:r>
            <w:fldChar w:fldCharType="begin"/>
          </w:r>
          <w:r>
            <w:instrText xml:space="preserve"> </w:instrText>
          </w:r>
          <w:r>
            <w:rPr>
              <w:rFonts w:hint="eastAsia"/>
            </w:rPr>
            <w:instrText>CITATION Krizhevsky12 \l 1042</w:instrText>
          </w:r>
          <w:r>
            <w:instrText xml:space="preserve"> </w:instrText>
          </w:r>
          <w:r>
            <w:fldChar w:fldCharType="separate"/>
          </w:r>
          <w:r>
            <w:rPr>
              <w:rFonts w:hint="eastAsia"/>
              <w:noProof/>
            </w:rPr>
            <w:t xml:space="preserve"> </w:t>
          </w:r>
          <w:r w:rsidRPr="00416B17">
            <w:rPr>
              <w:noProof/>
            </w:rPr>
            <w:t>[1]</w:t>
          </w:r>
          <w:r>
            <w:fldChar w:fldCharType="end"/>
          </w:r>
        </w:sdtContent>
      </w:sdt>
      <w:r>
        <w:t xml:space="preserve"> </w:t>
      </w:r>
      <w:r w:rsidR="0010487B">
        <w:t>described</w:t>
      </w:r>
      <w:r>
        <w:t xml:space="preserve"> the number of categories and designed their network with 1,000 object classes from ImageNet.</w:t>
      </w:r>
      <w:r>
        <w:rPr>
          <w:rFonts w:hint="eastAsia"/>
          <w:noProof/>
        </w:rPr>
        <w:t xml:space="preserve"> </w:t>
      </w:r>
      <w:r>
        <w:rPr>
          <w:noProof/>
        </w:rPr>
        <w:t>[2</w:t>
      </w:r>
      <w:r w:rsidRPr="00416B17">
        <w:rPr>
          <w:noProof/>
        </w:rPr>
        <w:t>]</w:t>
      </w:r>
      <w:r>
        <w:t xml:space="preserve">, </w:t>
      </w:r>
      <w:sdt>
        <w:sdtPr>
          <w:rPr>
            <w:vanish/>
            <w:highlight w:val="yellow"/>
          </w:rPr>
          <w:id w:val="1588885062"/>
          <w:citation/>
        </w:sdtPr>
        <w:sdtContent>
          <w:r>
            <w:fldChar w:fldCharType="begin"/>
          </w:r>
          <w:r>
            <w:instrText xml:space="preserve"> </w:instrText>
          </w:r>
          <w:r>
            <w:rPr>
              <w:rFonts w:hint="eastAsia"/>
            </w:rPr>
            <w:instrText>CITATION Kei15 \l 1042</w:instrText>
          </w:r>
          <w:r>
            <w:instrText xml:space="preserve"> </w:instrText>
          </w:r>
          <w:r>
            <w:fldChar w:fldCharType="separate"/>
          </w:r>
          <w:r w:rsidRPr="00416B17">
            <w:rPr>
              <w:noProof/>
            </w:rPr>
            <w:t>[5]</w:t>
          </w:r>
          <w:r>
            <w:fldChar w:fldCharType="end"/>
          </w:r>
        </w:sdtContent>
      </w:sdt>
      <w:r>
        <w:t xml:space="preserve"> classified 22 object classes from PASCAL VOC 2007</w:t>
      </w:r>
      <w:sdt>
        <w:sdtPr>
          <w:rPr>
            <w:vanish/>
            <w:highlight w:val="yellow"/>
          </w:rPr>
          <w:id w:val="2042244481"/>
          <w:citation/>
        </w:sdtPr>
        <w:sdtContent>
          <w:r>
            <w:fldChar w:fldCharType="begin"/>
          </w:r>
          <w:r>
            <w:instrText xml:space="preserve"> </w:instrText>
          </w:r>
          <w:r>
            <w:rPr>
              <w:rFonts w:hint="eastAsia"/>
            </w:rPr>
            <w:instrText>CITATION VOC \l 1042</w:instrText>
          </w:r>
          <w:r>
            <w:instrText xml:space="preserve"> </w:instrText>
          </w:r>
          <w:r>
            <w:fldChar w:fldCharType="separate"/>
          </w:r>
          <w:r>
            <w:rPr>
              <w:rFonts w:hint="eastAsia"/>
              <w:noProof/>
            </w:rPr>
            <w:t xml:space="preserve"> </w:t>
          </w:r>
          <w:r w:rsidRPr="00416B17">
            <w:rPr>
              <w:noProof/>
            </w:rPr>
            <w:t>[9]</w:t>
          </w:r>
          <w:r>
            <w:fldChar w:fldCharType="end"/>
          </w:r>
        </w:sdtContent>
      </w:sdt>
      <w:r>
        <w:t xml:space="preserve">. </w:t>
      </w:r>
      <w:r w:rsidR="0010487B">
        <w:t xml:space="preserve">There is a </w:t>
      </w:r>
      <w:r>
        <w:t>200 class data set in ILSVRC2013, ILSVRC2017 contains several datasets and especially,</w:t>
      </w:r>
      <w:r w:rsidR="0010487B">
        <w:t xml:space="preserve"> the</w:t>
      </w:r>
      <w:r>
        <w:t xml:space="preserve"> </w:t>
      </w:r>
      <w:r w:rsidRPr="0010487B">
        <w:rPr>
          <w:noProof/>
        </w:rPr>
        <w:t>ImageNet</w:t>
      </w:r>
      <w:r>
        <w:t xml:space="preserve"> dataset contains 1000 classes and Omniglot contains 1623 classes. But </w:t>
      </w:r>
      <w:r w:rsidR="0010487B" w:rsidRPr="0010487B">
        <w:rPr>
          <w:noProof/>
        </w:rPr>
        <w:t>research</w:t>
      </w:r>
      <w:r w:rsidR="0010487B">
        <w:t xml:space="preserve"> is often</w:t>
      </w:r>
      <w:r>
        <w:t xml:space="preserve"> </w:t>
      </w:r>
      <w:r w:rsidR="0010487B">
        <w:t>done</w:t>
      </w:r>
      <w:r>
        <w:t xml:space="preserve"> with VOC2007 20+1 classes even though there are datasets with more than several hundred classes.  </w:t>
      </w:r>
      <w:r w:rsidR="00D97278">
        <w:t xml:space="preserve">   </w:t>
      </w:r>
    </w:p>
    <w:p w:rsidR="00F87029" w:rsidRPr="00AF64A1" w:rsidRDefault="00F87029" w:rsidP="00F87029">
      <w:pPr>
        <w:ind w:firstLineChars="91" w:firstLine="182"/>
        <w:jc w:val="both"/>
      </w:pPr>
      <w:r>
        <w:rPr>
          <w:rFonts w:hint="eastAsia"/>
        </w:rPr>
        <w:t xml:space="preserve">Recently, </w:t>
      </w:r>
      <w:r>
        <w:t xml:space="preserve">the </w:t>
      </w:r>
      <w:r>
        <w:rPr>
          <w:rFonts w:hint="eastAsia"/>
        </w:rPr>
        <w:t xml:space="preserve">most popular image size on CNN </w:t>
      </w:r>
      <w:r w:rsidR="0010487B">
        <w:t>has been</w:t>
      </w:r>
      <w:r>
        <w:rPr>
          <w:rFonts w:hint="eastAsia"/>
        </w:rPr>
        <w:t xml:space="preserve"> around 256x256</w:t>
      </w:r>
      <w:r>
        <w:t xml:space="preserve">. Spatial Pyramid Pooling network, Faster R-CNN, </w:t>
      </w:r>
      <w:r w:rsidR="00C03D3B">
        <w:t xml:space="preserve">and </w:t>
      </w:r>
      <w:r>
        <w:t>Con</w:t>
      </w:r>
      <w:r w:rsidRPr="00C03D3B">
        <w:t>vNet are examp</w:t>
      </w:r>
      <w:r w:rsidR="001F1E99" w:rsidRPr="00C03D3B">
        <w:t xml:space="preserve">les testing </w:t>
      </w:r>
      <w:r w:rsidR="00C03D3B" w:rsidRPr="00C03D3B">
        <w:t>the</w:t>
      </w:r>
      <w:r w:rsidR="00C03D3B">
        <w:t xml:space="preserve"> relevance of</w:t>
      </w:r>
      <w:r w:rsidR="001F1E99">
        <w:t xml:space="preserve"> the image size</w:t>
      </w:r>
      <w:r>
        <w:t xml:space="preserve">. Advances in camera systems and the popularity of mobile devices cause consumers to demand higher resolution images. Moreover, in medical and </w:t>
      </w:r>
      <w:r>
        <w:lastRenderedPageBreak/>
        <w:t xml:space="preserve">geometrical satellite imaging systems the demand </w:t>
      </w:r>
      <w:r w:rsidR="0010487B">
        <w:t>for object classification is</w:t>
      </w:r>
      <w:r>
        <w:t xml:space="preserve"> strong. In</w:t>
      </w:r>
      <w:sdt>
        <w:sdtPr>
          <w:rPr>
            <w:vanish/>
            <w:highlight w:val="yellow"/>
          </w:rPr>
          <w:id w:val="-340471807"/>
          <w:citation/>
        </w:sdtPr>
        <w:sdtContent>
          <w:r>
            <w:fldChar w:fldCharType="begin"/>
          </w:r>
          <w:r>
            <w:instrText xml:space="preserve">CITATION Vol14 \l 1042 </w:instrText>
          </w:r>
          <w:r>
            <w:fldChar w:fldCharType="separate"/>
          </w:r>
          <w:r>
            <w:rPr>
              <w:noProof/>
            </w:rPr>
            <w:t xml:space="preserve"> </w:t>
          </w:r>
          <w:r w:rsidRPr="00416B17">
            <w:rPr>
              <w:noProof/>
            </w:rPr>
            <w:t>[11]</w:t>
          </w:r>
          <w:r>
            <w:fldChar w:fldCharType="end"/>
          </w:r>
        </w:sdtContent>
      </w:sdt>
      <w:r>
        <w:t xml:space="preserve">, </w:t>
      </w:r>
      <w:sdt>
        <w:sdtPr>
          <w:rPr>
            <w:vanish/>
            <w:highlight w:val="yellow"/>
          </w:rPr>
          <w:id w:val="-922110455"/>
          <w:citation/>
        </w:sdtPr>
        <w:sdtContent>
          <w:r>
            <w:fldChar w:fldCharType="begin"/>
          </w:r>
          <w:r>
            <w:instrText xml:space="preserve"> </w:instrText>
          </w:r>
          <w:r>
            <w:rPr>
              <w:rFonts w:hint="eastAsia"/>
            </w:rPr>
            <w:instrText>CITATION Jim15 \l 1042</w:instrText>
          </w:r>
          <w:r>
            <w:instrText xml:space="preserve"> </w:instrText>
          </w:r>
          <w:r>
            <w:fldChar w:fldCharType="separate"/>
          </w:r>
          <w:r w:rsidRPr="00416B17">
            <w:rPr>
              <w:noProof/>
            </w:rPr>
            <w:t>[12]</w:t>
          </w:r>
          <w:r>
            <w:fldChar w:fldCharType="end"/>
          </w:r>
        </w:sdtContent>
      </w:sdt>
      <w:r>
        <w:t xml:space="preserve">, </w:t>
      </w:r>
      <w:sdt>
        <w:sdtPr>
          <w:rPr>
            <w:vanish/>
            <w:highlight w:val="yellow"/>
          </w:rPr>
          <w:id w:val="-59184009"/>
          <w:citation/>
        </w:sdtPr>
        <w:sdtContent>
          <w:r>
            <w:fldChar w:fldCharType="begin"/>
          </w:r>
          <w:r>
            <w:instrText xml:space="preserve"> </w:instrText>
          </w:r>
          <w:r>
            <w:rPr>
              <w:rFonts w:hint="eastAsia"/>
            </w:rPr>
            <w:instrText>CITATION Kar151 \l 1042</w:instrText>
          </w:r>
          <w:r>
            <w:instrText xml:space="preserve"> </w:instrText>
          </w:r>
          <w:r>
            <w:fldChar w:fldCharType="separate"/>
          </w:r>
          <w:r w:rsidRPr="00416B17">
            <w:rPr>
              <w:noProof/>
            </w:rPr>
            <w:t>[13]</w:t>
          </w:r>
          <w:r>
            <w:fldChar w:fldCharType="end"/>
          </w:r>
        </w:sdtContent>
      </w:sdt>
      <w:r>
        <w:t xml:space="preserve">, they </w:t>
      </w:r>
      <w:r w:rsidR="0010487B" w:rsidRPr="0010487B">
        <w:rPr>
          <w:noProof/>
        </w:rPr>
        <w:t>show</w:t>
      </w:r>
      <w:r>
        <w:t xml:space="preserve"> that </w:t>
      </w:r>
      <w:r w:rsidR="0010487B">
        <w:t xml:space="preserve">the </w:t>
      </w:r>
      <w:r>
        <w:t xml:space="preserve">recurrent neural network model is capable of extracting </w:t>
      </w:r>
      <w:r w:rsidRPr="00C03D3B">
        <w:t xml:space="preserve">information from an image by selecting a sequence of regions and processing </w:t>
      </w:r>
      <w:r w:rsidR="00C03D3B" w:rsidRPr="00C03D3B">
        <w:t>a</w:t>
      </w:r>
      <w:r w:rsidRPr="00C03D3B">
        <w:t xml:space="preserve"> selected region at high resolution.</w:t>
      </w:r>
    </w:p>
    <w:p w:rsidR="00F87029" w:rsidRDefault="00F87029" w:rsidP="00F87029">
      <w:pPr>
        <w:ind w:firstLineChars="84" w:firstLine="168"/>
        <w:jc w:val="both"/>
      </w:pPr>
      <w:r>
        <w:t xml:space="preserve">In </w:t>
      </w:r>
      <w:r w:rsidR="001F1E99">
        <w:t>practical applications</w:t>
      </w:r>
      <w:r>
        <w:t xml:space="preserve">, there are many </w:t>
      </w:r>
      <w:r w:rsidRPr="0010487B">
        <w:rPr>
          <w:noProof/>
        </w:rPr>
        <w:t>low quality</w:t>
      </w:r>
      <w:r>
        <w:t xml:space="preserve"> </w:t>
      </w:r>
      <w:r w:rsidRPr="0010487B">
        <w:rPr>
          <w:noProof/>
        </w:rPr>
        <w:t>image</w:t>
      </w:r>
      <w:r>
        <w:t xml:space="preserve"> processing systems such as surveillance camera systems, car black-box systems, or even mobile phone cameras for taking pictures of long distance. For example, in surveillance </w:t>
      </w:r>
      <w:r w:rsidRPr="0010487B">
        <w:rPr>
          <w:noProof/>
        </w:rPr>
        <w:t>systems</w:t>
      </w:r>
      <w:r>
        <w:t xml:space="preserve"> it may not easy to increase the capacities for better image qualities because of their storage capacities, dark conditions on camera image sensors, </w:t>
      </w:r>
      <w:r w:rsidR="001F1E99">
        <w:t xml:space="preserve">and </w:t>
      </w:r>
      <w:r>
        <w:t>night visioning. In car black box systems, moving vibrations and the requirements of low electric power consumption may cause bad image compressions or lack of fast zooming or focusing devices. Especially, mobile phone pictures are blurred or have small target objects according to the limit of the software zooming algorithms.</w:t>
      </w:r>
    </w:p>
    <w:p w:rsidR="00F87029" w:rsidRDefault="00F87029" w:rsidP="00F87029">
      <w:pPr>
        <w:ind w:firstLineChars="98" w:firstLine="196"/>
        <w:jc w:val="both"/>
      </w:pPr>
      <w:r>
        <w:rPr>
          <w:rFonts w:hint="eastAsia"/>
        </w:rPr>
        <w:t xml:space="preserve">Thus, </w:t>
      </w:r>
      <w:r>
        <w:t xml:space="preserve">we will introduce our research to improve object classification rates with </w:t>
      </w:r>
      <w:r w:rsidR="00C03D3B">
        <w:t>improvements</w:t>
      </w:r>
      <w:r>
        <w:t xml:space="preserve"> through </w:t>
      </w:r>
      <w:r w:rsidRPr="0010487B">
        <w:rPr>
          <w:noProof/>
        </w:rPr>
        <w:t>super resolution</w:t>
      </w:r>
      <w:r>
        <w:t xml:space="preserve"> algorithms and convolution neural networks.</w:t>
      </w:r>
    </w:p>
    <w:p w:rsidR="0007131A" w:rsidRDefault="001F1E99" w:rsidP="0007131A">
      <w:pPr>
        <w:pStyle w:val="Heading1"/>
      </w:pPr>
      <w:r>
        <w:t>Related work</w:t>
      </w:r>
    </w:p>
    <w:p w:rsidR="00251758" w:rsidRDefault="0007131A" w:rsidP="00251758">
      <w:pPr>
        <w:ind w:firstLineChars="91" w:firstLine="182"/>
        <w:jc w:val="both"/>
      </w:pPr>
      <w:r w:rsidRPr="0010487B">
        <w:rPr>
          <w:rFonts w:hint="eastAsia"/>
          <w:noProof/>
        </w:rPr>
        <w:t xml:space="preserve">To support fast </w:t>
      </w:r>
      <w:r w:rsidRPr="0010487B">
        <w:rPr>
          <w:noProof/>
        </w:rPr>
        <w:t>implementation such as video data</w:t>
      </w:r>
      <w:r>
        <w:t xml:space="preserve">, the number of classes in CNN is preferred </w:t>
      </w:r>
      <w:r w:rsidR="00C41938">
        <w:t xml:space="preserve">to </w:t>
      </w:r>
      <w:r w:rsidR="001F1E99">
        <w:t>be kept</w:t>
      </w:r>
      <w:r>
        <w:t xml:space="preserve"> small. The number of classes to detect or classify objects is a </w:t>
      </w:r>
      <w:r w:rsidR="00251758">
        <w:t>major</w:t>
      </w:r>
      <w:r>
        <w:t xml:space="preserve"> </w:t>
      </w:r>
      <w:r w:rsidRPr="0010487B">
        <w:rPr>
          <w:noProof/>
        </w:rPr>
        <w:t>factor on</w:t>
      </w:r>
      <w:r>
        <w:t xml:space="preserve"> the design of systems. </w:t>
      </w:r>
      <w:r w:rsidR="00251758">
        <w:t xml:space="preserve">The number of neurons, even in a hidden layer, </w:t>
      </w:r>
      <w:r w:rsidR="00251758" w:rsidRPr="0010487B">
        <w:rPr>
          <w:noProof/>
        </w:rPr>
        <w:t>are</w:t>
      </w:r>
      <w:r w:rsidR="00251758">
        <w:t xml:space="preserve"> required to increase to handle many </w:t>
      </w:r>
      <w:r w:rsidR="00251758" w:rsidRPr="0010487B">
        <w:rPr>
          <w:noProof/>
        </w:rPr>
        <w:t>classes</w:t>
      </w:r>
      <w:r w:rsidR="00251758">
        <w:t xml:space="preserve"> and it causes the system to slow down because of several hidden layers associated with heav</w:t>
      </w:r>
      <w:r w:rsidR="001F1E99">
        <w:t>y computations. Papers such as</w:t>
      </w:r>
      <w:r w:rsidR="00251758">
        <w:rPr>
          <w:noProof/>
        </w:rPr>
        <w:t xml:space="preserve"> [2]</w:t>
      </w:r>
      <w:r w:rsidR="00251758">
        <w:t xml:space="preserve">, </w:t>
      </w:r>
      <w:sdt>
        <w:sdtPr>
          <w:rPr>
            <w:vanish/>
            <w:highlight w:val="yellow"/>
          </w:rPr>
          <w:id w:val="513341111"/>
          <w:citation/>
        </w:sdtPr>
        <w:sdtContent>
          <w:r w:rsidR="00251758">
            <w:fldChar w:fldCharType="begin"/>
          </w:r>
          <w:r w:rsidR="00251758">
            <w:instrText xml:space="preserve">CITATION UijlingJRR12 \l 1042 </w:instrText>
          </w:r>
          <w:r w:rsidR="00251758">
            <w:fldChar w:fldCharType="separate"/>
          </w:r>
          <w:r w:rsidR="00251758">
            <w:rPr>
              <w:noProof/>
            </w:rPr>
            <w:t>[14]</w:t>
          </w:r>
          <w:r w:rsidR="00251758">
            <w:fldChar w:fldCharType="end"/>
          </w:r>
        </w:sdtContent>
      </w:sdt>
      <w:r w:rsidR="00251758">
        <w:t xml:space="preserve"> have </w:t>
      </w:r>
      <w:r w:rsidR="00251758" w:rsidRPr="0010487B">
        <w:rPr>
          <w:noProof/>
        </w:rPr>
        <w:t>show</w:t>
      </w:r>
      <w:r w:rsidR="001F1E99">
        <w:rPr>
          <w:noProof/>
        </w:rPr>
        <w:t>n</w:t>
      </w:r>
      <w:r w:rsidR="00251758">
        <w:t xml:space="preserve"> new methods or new parameters related to lower layers of neural networks. The</w:t>
      </w:r>
      <w:r w:rsidR="001F1E99">
        <w:t xml:space="preserve"> paper</w:t>
      </w:r>
      <w:sdt>
        <w:sdtPr>
          <w:rPr>
            <w:vanish/>
            <w:highlight w:val="yellow"/>
          </w:rPr>
          <w:id w:val="-813019916"/>
          <w:citation/>
        </w:sdtPr>
        <w:sdtContent>
          <w:r w:rsidR="00251758">
            <w:fldChar w:fldCharType="begin"/>
          </w:r>
          <w:r w:rsidR="00251758">
            <w:instrText xml:space="preserve">CITATION UijlingJRR12 \l 1042 </w:instrText>
          </w:r>
          <w:r w:rsidR="00251758">
            <w:fldChar w:fldCharType="separate"/>
          </w:r>
          <w:r w:rsidR="00251758">
            <w:rPr>
              <w:noProof/>
            </w:rPr>
            <w:t xml:space="preserve"> [14]</w:t>
          </w:r>
          <w:r w:rsidR="00251758">
            <w:fldChar w:fldCharType="end"/>
          </w:r>
        </w:sdtContent>
      </w:sdt>
      <w:r w:rsidR="00251758">
        <w:t xml:space="preserve"> introduced a new feature extraction algorithm for object recognition.</w:t>
      </w:r>
      <w:r w:rsidR="00251758">
        <w:rPr>
          <w:noProof/>
        </w:rPr>
        <w:t xml:space="preserve"> The</w:t>
      </w:r>
      <w:r w:rsidR="001F1E99">
        <w:rPr>
          <w:noProof/>
        </w:rPr>
        <w:t xml:space="preserve"> paper</w:t>
      </w:r>
      <w:r w:rsidR="00251758">
        <w:rPr>
          <w:noProof/>
        </w:rPr>
        <w:t xml:space="preserve"> [2]</w:t>
      </w:r>
      <w:r w:rsidR="00251758">
        <w:t xml:space="preserve"> also improved </w:t>
      </w:r>
      <w:r w:rsidR="00C03D3B">
        <w:t>CNN in region proposal</w:t>
      </w:r>
      <w:r w:rsidR="00251758">
        <w:t xml:space="preserve">. Their new methods speed up the detection </w:t>
      </w:r>
      <w:r w:rsidR="001F1E99">
        <w:t>allowing</w:t>
      </w:r>
      <w:r w:rsidR="00251758">
        <w:t xml:space="preserve"> </w:t>
      </w:r>
      <w:r w:rsidR="001F1E99">
        <w:t xml:space="preserve">the </w:t>
      </w:r>
      <w:r w:rsidR="00251758">
        <w:t xml:space="preserve">image data set to run in almost real time. </w:t>
      </w:r>
    </w:p>
    <w:p w:rsidR="00C7072E" w:rsidRDefault="00C7072E" w:rsidP="00C7072E">
      <w:pPr>
        <w:ind w:firstLineChars="84" w:firstLine="168"/>
        <w:jc w:val="both"/>
      </w:pPr>
      <w:r>
        <w:t>Keiming He et al.</w:t>
      </w:r>
      <w:sdt>
        <w:sdtPr>
          <w:rPr>
            <w:vanish/>
            <w:highlight w:val="yellow"/>
          </w:rPr>
          <w:id w:val="624202316"/>
          <w:citation/>
        </w:sdtPr>
        <w:sdtContent>
          <w:r>
            <w:fldChar w:fldCharType="begin"/>
          </w:r>
          <w:r>
            <w:instrText xml:space="preserve"> CITATION Kei15 \l 1042 </w:instrText>
          </w:r>
          <w:r>
            <w:fldChar w:fldCharType="separate"/>
          </w:r>
          <w:r>
            <w:rPr>
              <w:noProof/>
            </w:rPr>
            <w:t xml:space="preserve"> [5]</w:t>
          </w:r>
          <w:r>
            <w:fldChar w:fldCharType="end"/>
          </w:r>
        </w:sdtContent>
      </w:sdt>
      <w:r>
        <w:t xml:space="preserve"> had the best results for training and testing </w:t>
      </w:r>
      <w:r w:rsidRPr="00C03D3B">
        <w:t>with the</w:t>
      </w:r>
      <w:r w:rsidR="00C03D3B">
        <w:t xml:space="preserve"> maximum</w:t>
      </w:r>
      <w:r w:rsidRPr="00C03D3B">
        <w:t xml:space="preserve"> image </w:t>
      </w:r>
      <w:r w:rsidR="00C03D3B">
        <w:t xml:space="preserve">side </w:t>
      </w:r>
      <w:r w:rsidRPr="00C03D3B">
        <w:t>of 392</w:t>
      </w:r>
      <w:r>
        <w:t xml:space="preserve"> because they had image dataset from VOC 2007 and ImageNet. </w:t>
      </w:r>
      <w:r w:rsidRPr="0010487B">
        <w:rPr>
          <w:noProof/>
        </w:rPr>
        <w:t>Also</w:t>
      </w:r>
      <w:r>
        <w:t xml:space="preserve"> they showed results indicating scale matters in the classification processing. Thus, they suggested the spatial pyramid pooling model </w:t>
      </w:r>
      <w:r w:rsidRPr="0010487B">
        <w:rPr>
          <w:noProof/>
        </w:rPr>
        <w:t>to</w:t>
      </w:r>
      <w:r>
        <w:t xml:space="preserve"> support various image sizes in convolution layers which work with various image sizes </w:t>
      </w:r>
      <w:r w:rsidR="006F4B60" w:rsidRPr="006F4B60">
        <w:t>while the standard fully connected layer</w:t>
      </w:r>
      <w:r w:rsidRPr="006F4B60">
        <w:t xml:space="preserve"> require</w:t>
      </w:r>
      <w:r w:rsidR="006F4B60" w:rsidRPr="006F4B60">
        <w:t>s</w:t>
      </w:r>
      <w:r w:rsidRPr="006F4B60">
        <w:t xml:space="preserve"> a fixed image size</w:t>
      </w:r>
      <w:r>
        <w:t xml:space="preserve">. With Caltech101 image dataset, they found objects that had better performances among several scaled datasets. They noticed that </w:t>
      </w:r>
      <w:r w:rsidRPr="006F4B60">
        <w:t>this is mainly why the</w:t>
      </w:r>
      <w:r w:rsidR="006F4B60" w:rsidRPr="006F4B60">
        <w:t xml:space="preserve"> detected</w:t>
      </w:r>
      <w:r w:rsidRPr="006F4B60">
        <w:t xml:space="preserve"> objects</w:t>
      </w:r>
      <w:r w:rsidR="006F4B60" w:rsidRPr="006F4B60">
        <w:t xml:space="preserve"> </w:t>
      </w:r>
      <w:r w:rsidRPr="006F4B60">
        <w:t>usually occupy large regions</w:t>
      </w:r>
      <w:r>
        <w:t xml:space="preserve"> of the whole images. They evaluated cropped or warped images and got lower accuracy rates than the same model on the undistorted full image.</w:t>
      </w:r>
    </w:p>
    <w:p w:rsidR="005A5694" w:rsidRDefault="005A5694" w:rsidP="005A5694">
      <w:pPr>
        <w:pStyle w:val="Textbody"/>
        <w:widowControl/>
        <w:spacing w:after="0" w:line="240" w:lineRule="auto"/>
        <w:ind w:firstLineChars="84" w:firstLine="168"/>
        <w:jc w:val="both"/>
        <w:rPr>
          <w:rFonts w:ascii="Times New Roman" w:eastAsiaTheme="minorHAnsi" w:hAnsi="Times New Roman" w:cs="Times New Roman"/>
          <w:color w:val="333333"/>
          <w:sz w:val="20"/>
          <w:szCs w:val="20"/>
        </w:rPr>
      </w:pPr>
      <w:r>
        <w:rPr>
          <w:rFonts w:ascii="Times New Roman" w:eastAsiaTheme="minorHAnsi" w:hAnsi="Times New Roman" w:cs="Times New Roman"/>
          <w:sz w:val="20"/>
          <w:szCs w:val="20"/>
        </w:rPr>
        <w:t>In</w:t>
      </w:r>
      <w:sdt>
        <w:sdtPr>
          <w:rPr>
            <w:rFonts w:ascii="Times New Roman" w:eastAsiaTheme="minorHAnsi" w:hAnsi="Times New Roman" w:cs="Times New Roman"/>
            <w:vanish/>
            <w:sz w:val="20"/>
            <w:szCs w:val="20"/>
            <w:highlight w:val="yellow"/>
          </w:rPr>
          <w:id w:val="-330066953"/>
          <w:citation/>
        </w:sdtPr>
        <w:sdtContent>
          <w:r>
            <w:rPr>
              <w:rFonts w:ascii="Times New Roman" w:eastAsiaTheme="minorHAnsi" w:hAnsi="Times New Roman" w:cs="Times New Roman"/>
              <w:sz w:val="20"/>
              <w:szCs w:val="20"/>
            </w:rPr>
            <w:fldChar w:fldCharType="begin"/>
          </w:r>
          <w:r>
            <w:rPr>
              <w:rFonts w:ascii="Times New Roman" w:eastAsiaTheme="minorHAnsi" w:hAnsi="Times New Roman" w:cs="Times New Roman"/>
              <w:sz w:val="20"/>
              <w:szCs w:val="20"/>
              <w:lang w:eastAsia="ko-KR"/>
            </w:rPr>
            <w:instrText xml:space="preserve"> CITATION Ofi16 \l 1042 </w:instrText>
          </w:r>
          <w:r>
            <w:rPr>
              <w:rFonts w:ascii="Times New Roman" w:eastAsiaTheme="minorHAnsi" w:hAnsi="Times New Roman" w:cs="Times New Roman"/>
              <w:sz w:val="20"/>
              <w:szCs w:val="20"/>
            </w:rPr>
            <w:fldChar w:fldCharType="separate"/>
          </w:r>
          <w:r>
            <w:rPr>
              <w:rFonts w:ascii="Times New Roman" w:eastAsiaTheme="minorHAnsi" w:hAnsi="Times New Roman" w:cs="Times New Roman"/>
              <w:noProof/>
              <w:sz w:val="20"/>
              <w:szCs w:val="20"/>
              <w:lang w:eastAsia="ko-KR"/>
            </w:rPr>
            <w:t xml:space="preserve"> [15]</w:t>
          </w:r>
          <w:r>
            <w:rPr>
              <w:rFonts w:ascii="Times New Roman" w:eastAsiaTheme="minorHAnsi" w:hAnsi="Times New Roman" w:cs="Times New Roman"/>
              <w:sz w:val="20"/>
              <w:szCs w:val="20"/>
            </w:rPr>
            <w:fldChar w:fldCharType="end"/>
          </w:r>
        </w:sdtContent>
      </w:sdt>
      <w:r>
        <w:rPr>
          <w:rFonts w:ascii="Times New Roman" w:eastAsiaTheme="minorHAnsi" w:hAnsi="Times New Roman" w:cs="Times New Roman"/>
          <w:sz w:val="20"/>
          <w:szCs w:val="20"/>
        </w:rPr>
        <w:t xml:space="preserve"> Generative Adversarial Networks (GANs) are described as generative models that use supervised learning to approximate an intractable cost function and can simulate </w:t>
      </w:r>
      <w:r>
        <w:rPr>
          <w:rFonts w:ascii="Times New Roman" w:eastAsiaTheme="minorHAnsi" w:hAnsi="Times New Roman" w:cs="Times New Roman"/>
          <w:sz w:val="20"/>
          <w:szCs w:val="20"/>
        </w:rPr>
        <w:t xml:space="preserve">many cost functions, including the one used for maximum likelihood. </w:t>
      </w:r>
      <w:r w:rsidRPr="0010487B">
        <w:rPr>
          <w:rFonts w:ascii="Times New Roman" w:eastAsiaTheme="minorHAnsi" w:hAnsi="Times New Roman" w:cs="Times New Roman"/>
          <w:noProof/>
          <w:color w:val="333333"/>
          <w:sz w:val="20"/>
          <w:szCs w:val="20"/>
        </w:rPr>
        <w:t xml:space="preserve">More specifically, a generative model </w:t>
      </w:r>
      <w:r w:rsidRPr="0010487B">
        <w:rPr>
          <w:rFonts w:ascii="Times New Roman" w:eastAsiaTheme="minorHAnsi" w:hAnsi="Times New Roman" w:cs="Times New Roman"/>
          <w:i/>
          <w:noProof/>
          <w:color w:val="333333"/>
          <w:sz w:val="20"/>
          <w:szCs w:val="20"/>
        </w:rPr>
        <w:t xml:space="preserve">g </w:t>
      </w:r>
      <w:r w:rsidRPr="0010487B">
        <w:rPr>
          <w:rFonts w:ascii="Times New Roman" w:eastAsiaTheme="minorHAnsi" w:hAnsi="Times New Roman" w:cs="Times New Roman"/>
          <w:noProof/>
          <w:color w:val="333333"/>
          <w:sz w:val="20"/>
          <w:szCs w:val="20"/>
        </w:rPr>
        <w:t xml:space="preserve">trained on training data </w:t>
      </w:r>
      <w:r w:rsidRPr="0010487B">
        <w:rPr>
          <w:rFonts w:ascii="Times New Roman" w:eastAsiaTheme="minorHAnsi" w:hAnsi="Times New Roman" w:cs="Times New Roman"/>
          <w:i/>
          <w:noProof/>
          <w:color w:val="333333"/>
          <w:sz w:val="20"/>
          <w:szCs w:val="20"/>
        </w:rPr>
        <w:t xml:space="preserve">X </w:t>
      </w:r>
      <w:r w:rsidRPr="0010487B">
        <w:rPr>
          <w:rFonts w:ascii="Times New Roman" w:eastAsiaTheme="minorHAnsi" w:hAnsi="Times New Roman" w:cs="Times New Roman"/>
          <w:noProof/>
          <w:color w:val="333333"/>
          <w:sz w:val="20"/>
          <w:szCs w:val="20"/>
        </w:rPr>
        <w:t xml:space="preserve">sampled from some true distribution </w:t>
      </w:r>
      <w:r w:rsidRPr="0010487B">
        <w:rPr>
          <w:rFonts w:ascii="Times New Roman" w:eastAsiaTheme="minorHAnsi" w:hAnsi="Times New Roman" w:cs="Times New Roman"/>
          <w:i/>
          <w:noProof/>
          <w:color w:val="333333"/>
          <w:sz w:val="20"/>
          <w:szCs w:val="20"/>
        </w:rPr>
        <w:t xml:space="preserve">D </w:t>
      </w:r>
      <w:r w:rsidRPr="0010487B">
        <w:rPr>
          <w:rFonts w:ascii="Times New Roman" w:eastAsiaTheme="minorHAnsi" w:hAnsi="Times New Roman" w:cs="Times New Roman"/>
          <w:noProof/>
          <w:color w:val="333333"/>
          <w:sz w:val="20"/>
          <w:szCs w:val="20"/>
        </w:rPr>
        <w:t xml:space="preserve">is one which, given some standard random distribution </w:t>
      </w:r>
      <w:r w:rsidRPr="0010487B">
        <w:rPr>
          <w:rFonts w:ascii="Times New Roman" w:eastAsiaTheme="minorHAnsi" w:hAnsi="Times New Roman" w:cs="Times New Roman"/>
          <w:i/>
          <w:noProof/>
          <w:color w:val="333333"/>
          <w:sz w:val="20"/>
          <w:szCs w:val="20"/>
        </w:rPr>
        <w:t>Z</w:t>
      </w:r>
      <w:r w:rsidRPr="0010487B">
        <w:rPr>
          <w:rFonts w:ascii="Times New Roman" w:eastAsiaTheme="minorHAnsi" w:hAnsi="Times New Roman" w:cs="Times New Roman"/>
          <w:noProof/>
          <w:color w:val="333333"/>
          <w:sz w:val="20"/>
          <w:szCs w:val="20"/>
        </w:rPr>
        <w:t xml:space="preserve">, produces a distribution </w:t>
      </w:r>
      <w:r w:rsidRPr="0010487B">
        <w:rPr>
          <w:rFonts w:ascii="Times New Roman" w:eastAsiaTheme="minorHAnsi" w:hAnsi="Times New Roman" w:cs="Times New Roman"/>
          <w:i/>
          <w:noProof/>
          <w:color w:val="333333"/>
          <w:sz w:val="20"/>
          <w:szCs w:val="20"/>
        </w:rPr>
        <w:t>D</w:t>
      </w:r>
      <w:r w:rsidRPr="0010487B">
        <w:rPr>
          <w:rFonts w:ascii="Times New Roman" w:eastAsiaTheme="minorHAnsi" w:hAnsi="Times New Roman" w:cs="Times New Roman"/>
          <w:noProof/>
          <w:color w:val="333333"/>
          <w:sz w:val="20"/>
          <w:szCs w:val="20"/>
        </w:rPr>
        <w:t xml:space="preserve">′ which is close to </w:t>
      </w:r>
      <w:r w:rsidRPr="0010487B">
        <w:rPr>
          <w:rFonts w:ascii="Times New Roman" w:eastAsiaTheme="minorHAnsi" w:hAnsi="Times New Roman" w:cs="Times New Roman"/>
          <w:i/>
          <w:noProof/>
          <w:color w:val="333333"/>
          <w:sz w:val="20"/>
          <w:szCs w:val="20"/>
        </w:rPr>
        <w:t xml:space="preserve">D </w:t>
      </w:r>
      <w:r w:rsidRPr="0010487B">
        <w:rPr>
          <w:rFonts w:ascii="Times New Roman" w:eastAsiaTheme="minorHAnsi" w:hAnsi="Times New Roman" w:cs="Times New Roman"/>
          <w:noProof/>
          <w:color w:val="333333"/>
          <w:sz w:val="20"/>
          <w:szCs w:val="20"/>
        </w:rPr>
        <w:t xml:space="preserve">according to some closeness metric (a sample </w:t>
      </w:r>
      <w:r w:rsidRPr="0010487B">
        <w:rPr>
          <w:rFonts w:ascii="Times New Roman" w:eastAsiaTheme="minorHAnsi" w:hAnsi="Times New Roman" w:cs="Times New Roman"/>
          <w:i/>
          <w:noProof/>
          <w:color w:val="333333"/>
          <w:sz w:val="20"/>
          <w:szCs w:val="20"/>
        </w:rPr>
        <w:t xml:space="preserve">z </w:t>
      </w:r>
      <w:r w:rsidRPr="0010487B">
        <w:rPr>
          <w:rFonts w:ascii="Batang" w:eastAsia="Batang" w:hAnsi="Batang" w:cs="Batang" w:hint="eastAsia"/>
          <w:noProof/>
          <w:color w:val="333333"/>
          <w:sz w:val="20"/>
          <w:szCs w:val="20"/>
        </w:rPr>
        <w:t>∈</w:t>
      </w:r>
      <w:r w:rsidRPr="0010487B">
        <w:rPr>
          <w:rFonts w:ascii="Times New Roman" w:eastAsiaTheme="minorHAnsi" w:hAnsi="Times New Roman" w:cs="Times New Roman"/>
          <w:noProof/>
          <w:color w:val="333333"/>
          <w:sz w:val="20"/>
          <w:szCs w:val="20"/>
        </w:rPr>
        <w:t xml:space="preserve"> </w:t>
      </w:r>
      <w:r w:rsidRPr="0010487B">
        <w:rPr>
          <w:rFonts w:ascii="Times New Roman" w:eastAsiaTheme="minorHAnsi" w:hAnsi="Times New Roman" w:cs="Times New Roman"/>
          <w:i/>
          <w:noProof/>
          <w:color w:val="333333"/>
          <w:sz w:val="20"/>
          <w:szCs w:val="20"/>
        </w:rPr>
        <w:t xml:space="preserve">Z </w:t>
      </w:r>
      <w:r w:rsidRPr="0010487B">
        <w:rPr>
          <w:rFonts w:ascii="Times New Roman" w:eastAsiaTheme="minorHAnsi" w:hAnsi="Times New Roman" w:cs="Times New Roman"/>
          <w:noProof/>
          <w:color w:val="333333"/>
          <w:sz w:val="20"/>
          <w:szCs w:val="20"/>
        </w:rPr>
        <w:t xml:space="preserve">maps to a sample </w:t>
      </w:r>
      <w:r w:rsidRPr="0010487B">
        <w:rPr>
          <w:rFonts w:ascii="Times New Roman" w:eastAsiaTheme="minorHAnsi" w:hAnsi="Times New Roman" w:cs="Times New Roman"/>
          <w:i/>
          <w:noProof/>
          <w:color w:val="333333"/>
          <w:sz w:val="20"/>
          <w:szCs w:val="20"/>
        </w:rPr>
        <w:t>g</w:t>
      </w:r>
      <w:r w:rsidRPr="0010487B">
        <w:rPr>
          <w:rFonts w:ascii="Times New Roman" w:eastAsiaTheme="minorHAnsi" w:hAnsi="Times New Roman" w:cs="Times New Roman"/>
          <w:noProof/>
          <w:color w:val="333333"/>
          <w:sz w:val="20"/>
          <w:szCs w:val="20"/>
        </w:rPr>
        <w:t>(</w:t>
      </w:r>
      <w:r w:rsidRPr="0010487B">
        <w:rPr>
          <w:rFonts w:ascii="Times New Roman" w:eastAsiaTheme="minorHAnsi" w:hAnsi="Times New Roman" w:cs="Times New Roman"/>
          <w:i/>
          <w:noProof/>
          <w:color w:val="333333"/>
          <w:sz w:val="20"/>
          <w:szCs w:val="20"/>
        </w:rPr>
        <w:t>z</w:t>
      </w:r>
      <w:r w:rsidRPr="0010487B">
        <w:rPr>
          <w:rFonts w:ascii="Times New Roman" w:eastAsiaTheme="minorHAnsi" w:hAnsi="Times New Roman" w:cs="Times New Roman"/>
          <w:noProof/>
          <w:color w:val="333333"/>
          <w:sz w:val="20"/>
          <w:szCs w:val="20"/>
        </w:rPr>
        <w:t xml:space="preserve">) </w:t>
      </w:r>
      <w:r w:rsidRPr="0010487B">
        <w:rPr>
          <w:rFonts w:ascii="Batang" w:eastAsia="Batang" w:hAnsi="Batang" w:cs="Batang" w:hint="eastAsia"/>
          <w:noProof/>
          <w:color w:val="333333"/>
          <w:sz w:val="20"/>
          <w:szCs w:val="20"/>
        </w:rPr>
        <w:t>∈</w:t>
      </w:r>
      <w:r w:rsidRPr="0010487B">
        <w:rPr>
          <w:rFonts w:ascii="Times New Roman" w:eastAsiaTheme="minorHAnsi" w:hAnsi="Times New Roman" w:cs="Times New Roman"/>
          <w:noProof/>
          <w:color w:val="333333"/>
          <w:sz w:val="20"/>
          <w:szCs w:val="20"/>
        </w:rPr>
        <w:t xml:space="preserve"> </w:t>
      </w:r>
      <w:r w:rsidRPr="0010487B">
        <w:rPr>
          <w:rFonts w:ascii="Times New Roman" w:eastAsiaTheme="minorHAnsi" w:hAnsi="Times New Roman" w:cs="Times New Roman"/>
          <w:i/>
          <w:noProof/>
          <w:color w:val="333333"/>
          <w:sz w:val="20"/>
          <w:szCs w:val="20"/>
        </w:rPr>
        <w:t>D</w:t>
      </w:r>
      <w:r w:rsidRPr="0010487B">
        <w:rPr>
          <w:rFonts w:ascii="Times New Roman" w:eastAsiaTheme="minorHAnsi" w:hAnsi="Times New Roman" w:cs="Times New Roman"/>
          <w:noProof/>
          <w:color w:val="333333"/>
          <w:sz w:val="20"/>
          <w:szCs w:val="20"/>
        </w:rPr>
        <w:t>′).</w:t>
      </w:r>
    </w:p>
    <w:p w:rsidR="005A5694" w:rsidRDefault="005A5694" w:rsidP="005A5694">
      <w:pPr>
        <w:ind w:firstLineChars="77" w:firstLine="154"/>
        <w:jc w:val="both"/>
      </w:pPr>
      <w:r>
        <w:t xml:space="preserve">There are several points of </w:t>
      </w:r>
      <w:r w:rsidRPr="0010487B">
        <w:rPr>
          <w:noProof/>
        </w:rPr>
        <w:t>researches</w:t>
      </w:r>
      <w:r>
        <w:t xml:space="preserve"> related to the GANs which are training auto-encoder based GANs</w:t>
      </w:r>
      <w:sdt>
        <w:sdtPr>
          <w:rPr>
            <w:vanish/>
            <w:highlight w:val="yellow"/>
          </w:rPr>
          <w:id w:val="1356464199"/>
          <w:citation/>
        </w:sdtPr>
        <w:sdtContent>
          <w:r>
            <w:fldChar w:fldCharType="begin"/>
          </w:r>
          <w:r>
            <w:instrText xml:space="preserve"> CITATION Dav17 \l 1042 </w:instrText>
          </w:r>
          <w:r>
            <w:fldChar w:fldCharType="separate"/>
          </w:r>
          <w:r>
            <w:rPr>
              <w:noProof/>
            </w:rPr>
            <w:t xml:space="preserve"> [4]</w:t>
          </w:r>
          <w:r>
            <w:fldChar w:fldCharType="end"/>
          </w:r>
        </w:sdtContent>
      </w:sdt>
      <w:r>
        <w:t>, learning semi-supervised and generating images that humans find visually realistic</w:t>
      </w:r>
      <w:sdt>
        <w:sdtPr>
          <w:rPr>
            <w:vanish/>
            <w:highlight w:val="yellow"/>
          </w:rPr>
          <w:id w:val="-559322192"/>
          <w:citation/>
        </w:sdtPr>
        <w:sdtContent>
          <w:r>
            <w:fldChar w:fldCharType="begin"/>
          </w:r>
          <w:r>
            <w:instrText xml:space="preserve"> CITATION Tim16 \l 1042 </w:instrText>
          </w:r>
          <w:r>
            <w:fldChar w:fldCharType="separate"/>
          </w:r>
          <w:r>
            <w:rPr>
              <w:noProof/>
            </w:rPr>
            <w:t xml:space="preserve"> [16]</w:t>
          </w:r>
          <w:r>
            <w:fldChar w:fldCharType="end"/>
          </w:r>
        </w:sdtContent>
      </w:sdt>
      <w:r>
        <w:t>, and training for semi-supervised text classification</w:t>
      </w:r>
      <w:sdt>
        <w:sdtPr>
          <w:rPr>
            <w:vanish/>
            <w:highlight w:val="yellow"/>
          </w:rPr>
          <w:id w:val="-1814398030"/>
          <w:citation/>
        </w:sdtPr>
        <w:sdtContent>
          <w:r>
            <w:fldChar w:fldCharType="begin"/>
          </w:r>
          <w:r>
            <w:instrText xml:space="preserve"> CITATION Tak17 \l 1042 </w:instrText>
          </w:r>
          <w:r>
            <w:fldChar w:fldCharType="separate"/>
          </w:r>
          <w:r>
            <w:rPr>
              <w:noProof/>
            </w:rPr>
            <w:t xml:space="preserve"> [17]</w:t>
          </w:r>
          <w:r>
            <w:fldChar w:fldCharType="end"/>
          </w:r>
        </w:sdtContent>
      </w:sdt>
      <w:r>
        <w:t xml:space="preserve">. Also, there are GAN extensions related to </w:t>
      </w:r>
      <w:r w:rsidRPr="0010487B">
        <w:rPr>
          <w:noProof/>
        </w:rPr>
        <w:t>super resolution</w:t>
      </w:r>
      <w:r>
        <w:t xml:space="preserve"> methods and reinforcement learning.</w:t>
      </w:r>
    </w:p>
    <w:p w:rsidR="005A5694" w:rsidRDefault="005A5694" w:rsidP="005A5694">
      <w:pPr>
        <w:pStyle w:val="ListParagraph"/>
        <w:spacing w:after="0" w:line="240" w:lineRule="auto"/>
        <w:ind w:leftChars="0" w:left="0" w:firstLineChars="77" w:firstLine="154"/>
        <w:rPr>
          <w:rFonts w:ascii="Times New Roman" w:hAnsi="Times New Roman" w:cs="Times New Roman"/>
        </w:rPr>
      </w:pPr>
      <w:r>
        <w:rPr>
          <w:rFonts w:ascii="Times New Roman" w:hAnsi="Times New Roman" w:cs="Times New Roman"/>
        </w:rPr>
        <w:t xml:space="preserve">Image </w:t>
      </w:r>
      <w:r w:rsidRPr="0010487B">
        <w:rPr>
          <w:rFonts w:ascii="Times New Roman" w:hAnsi="Times New Roman" w:cs="Times New Roman"/>
          <w:noProof/>
        </w:rPr>
        <w:t>super resolution</w:t>
      </w:r>
      <w:r>
        <w:rPr>
          <w:rFonts w:ascii="Times New Roman" w:hAnsi="Times New Roman" w:cs="Times New Roman"/>
        </w:rPr>
        <w:t xml:space="preserve"> (SR) means a deep learning method which infers a </w:t>
      </w:r>
      <w:r w:rsidRPr="0010487B">
        <w:rPr>
          <w:rFonts w:ascii="Times New Roman" w:hAnsi="Times New Roman" w:cs="Times New Roman"/>
          <w:noProof/>
        </w:rPr>
        <w:t>high resolution</w:t>
      </w:r>
      <w:r>
        <w:rPr>
          <w:rFonts w:ascii="Times New Roman" w:hAnsi="Times New Roman" w:cs="Times New Roman"/>
        </w:rPr>
        <w:t xml:space="preserve"> image from a </w:t>
      </w:r>
      <w:r w:rsidRPr="0010487B">
        <w:rPr>
          <w:rFonts w:ascii="Times New Roman" w:hAnsi="Times New Roman" w:cs="Times New Roman"/>
          <w:noProof/>
        </w:rPr>
        <w:t>low resolution</w:t>
      </w:r>
      <w:r>
        <w:rPr>
          <w:rFonts w:ascii="Times New Roman" w:hAnsi="Times New Roman" w:cs="Times New Roman"/>
        </w:rPr>
        <w:t xml:space="preserve"> image. In</w:t>
      </w:r>
      <w:sdt>
        <w:sdtPr>
          <w:rPr>
            <w:rFonts w:ascii="Times New Roman" w:hAnsi="Times New Roman" w:cs="Times New Roman"/>
            <w:vanish/>
            <w:highlight w:val="yellow"/>
          </w:rPr>
          <w:id w:val="-723140472"/>
          <w:citation/>
        </w:sdtPr>
        <w:sdtContent>
          <w:r>
            <w:rPr>
              <w:rFonts w:ascii="Times New Roman" w:hAnsi="Times New Roman" w:cs="Times New Roman"/>
            </w:rPr>
            <w:fldChar w:fldCharType="begin"/>
          </w:r>
          <w:r>
            <w:rPr>
              <w:rFonts w:ascii="Times New Roman" w:hAnsi="Times New Roman" w:cs="Times New Roman"/>
            </w:rPr>
            <w:instrText xml:space="preserve"> CITATION Nas15 \l 1042 </w:instrText>
          </w:r>
          <w:r>
            <w:rPr>
              <w:rFonts w:ascii="Times New Roman" w:hAnsi="Times New Roman" w:cs="Times New Roman"/>
            </w:rPr>
            <w:fldChar w:fldCharType="separate"/>
          </w:r>
          <w:r>
            <w:rPr>
              <w:rFonts w:ascii="Times New Roman" w:hAnsi="Times New Roman" w:cs="Times New Roman"/>
              <w:noProof/>
            </w:rPr>
            <w:t xml:space="preserve"> [18]</w:t>
          </w:r>
          <w:r>
            <w:rPr>
              <w:rFonts w:ascii="Times New Roman" w:hAnsi="Times New Roman" w:cs="Times New Roman"/>
            </w:rPr>
            <w:fldChar w:fldCharType="end"/>
          </w:r>
        </w:sdtContent>
      </w:sdt>
      <w:r>
        <w:rPr>
          <w:rFonts w:ascii="Times New Roman" w:hAnsi="Times New Roman" w:cs="Times New Roman"/>
        </w:rPr>
        <w:t xml:space="preserve"> SR algorithms are introduced in two groups: single image based and multiple image based ones. </w:t>
      </w:r>
      <w:r w:rsidRPr="0010487B">
        <w:rPr>
          <w:rFonts w:ascii="Times New Roman" w:hAnsi="Times New Roman" w:cs="Times New Roman"/>
          <w:noProof/>
        </w:rPr>
        <w:t>That is, in multiple image SR algorithm, to restore an image a couple of low resolution images of the same scene are fed as input and a registration algorithm to find the transformation between them is added while single image SR algorithm employs a training step to learn the relationship between a set of high resolution image and their low resolution counterparts and the relationship is used to predict the missing high resolution details of input images.</w:t>
      </w:r>
      <w:r>
        <w:rPr>
          <w:rFonts w:ascii="Times New Roman" w:hAnsi="Times New Roman" w:cs="Times New Roman"/>
        </w:rPr>
        <w:t xml:space="preserve"> They can be </w:t>
      </w:r>
      <w:r w:rsidRPr="0010487B">
        <w:rPr>
          <w:rFonts w:ascii="Times New Roman" w:hAnsi="Times New Roman" w:cs="Times New Roman"/>
          <w:noProof/>
        </w:rPr>
        <w:t>applied for</w:t>
      </w:r>
      <w:r>
        <w:rPr>
          <w:rFonts w:ascii="Times New Roman" w:hAnsi="Times New Roman" w:cs="Times New Roman"/>
        </w:rPr>
        <w:t xml:space="preserve"> video data to improve action recognition. </w:t>
      </w:r>
    </w:p>
    <w:p w:rsidR="0007131A" w:rsidRPr="0007131A" w:rsidRDefault="0007131A" w:rsidP="0007131A">
      <w:pPr>
        <w:pStyle w:val="ListParagraph"/>
        <w:spacing w:after="0" w:line="240" w:lineRule="auto"/>
        <w:ind w:leftChars="0" w:left="0" w:firstLineChars="70" w:firstLine="140"/>
        <w:rPr>
          <w:rFonts w:ascii="Times New Roman" w:hAnsi="Times New Roman" w:cs="Times New Roman"/>
        </w:rPr>
      </w:pPr>
      <w:r w:rsidRPr="0007131A">
        <w:rPr>
          <w:rFonts w:ascii="Times New Roman" w:hAnsi="Times New Roman" w:cs="Times New Roman"/>
        </w:rPr>
        <w:t>As single image SR,</w:t>
      </w:r>
      <w:sdt>
        <w:sdtPr>
          <w:rPr>
            <w:rFonts w:ascii="Times New Roman" w:hAnsi="Times New Roman" w:cs="Times New Roman"/>
            <w:vanish/>
            <w:highlight w:val="yellow"/>
          </w:rPr>
          <w:id w:val="787546050"/>
          <w:citation/>
        </w:sdtPr>
        <w:sdtContent>
          <w:r w:rsidRPr="0007131A">
            <w:rPr>
              <w:rFonts w:ascii="Times New Roman" w:hAnsi="Times New Roman" w:cs="Times New Roman"/>
            </w:rPr>
            <w:fldChar w:fldCharType="begin"/>
          </w:r>
          <w:r w:rsidRPr="0007131A">
            <w:rPr>
              <w:rFonts w:ascii="Times New Roman" w:hAnsi="Times New Roman" w:cs="Times New Roman"/>
            </w:rPr>
            <w:instrText xml:space="preserve"> CITATION Kai161 \l 1042 </w:instrText>
          </w:r>
          <w:r w:rsidRPr="0007131A">
            <w:rPr>
              <w:rFonts w:ascii="Times New Roman" w:hAnsi="Times New Roman" w:cs="Times New Roman"/>
            </w:rPr>
            <w:fldChar w:fldCharType="separate"/>
          </w:r>
          <w:r w:rsidRPr="0007131A">
            <w:rPr>
              <w:rFonts w:ascii="Times New Roman" w:hAnsi="Times New Roman" w:cs="Times New Roman"/>
              <w:noProof/>
            </w:rPr>
            <w:t xml:space="preserve"> [19]</w:t>
          </w:r>
          <w:r w:rsidRPr="0007131A">
            <w:rPr>
              <w:rFonts w:ascii="Times New Roman" w:hAnsi="Times New Roman" w:cs="Times New Roman"/>
            </w:rPr>
            <w:fldChar w:fldCharType="end"/>
          </w:r>
        </w:sdtContent>
      </w:sdt>
      <w:r w:rsidRPr="0007131A">
        <w:rPr>
          <w:rFonts w:ascii="Times New Roman" w:hAnsi="Times New Roman" w:cs="Times New Roman"/>
        </w:rPr>
        <w:t xml:space="preserve">, </w:t>
      </w:r>
      <w:sdt>
        <w:sdtPr>
          <w:rPr>
            <w:rFonts w:ascii="Times New Roman" w:hAnsi="Times New Roman" w:cs="Times New Roman"/>
            <w:vanish/>
            <w:highlight w:val="yellow"/>
          </w:rPr>
          <w:id w:val="-1517917683"/>
          <w:citation/>
        </w:sdtPr>
        <w:sdtContent>
          <w:r w:rsidRPr="0007131A">
            <w:rPr>
              <w:rFonts w:ascii="Times New Roman" w:hAnsi="Times New Roman" w:cs="Times New Roman"/>
            </w:rPr>
            <w:fldChar w:fldCharType="begin"/>
          </w:r>
          <w:r w:rsidRPr="0007131A">
            <w:rPr>
              <w:rFonts w:ascii="Times New Roman" w:hAnsi="Times New Roman" w:cs="Times New Roman"/>
            </w:rPr>
            <w:instrText xml:space="preserve"> CITATION Zha15 \l 1042 </w:instrText>
          </w:r>
          <w:r w:rsidRPr="0007131A">
            <w:rPr>
              <w:rFonts w:ascii="Times New Roman" w:hAnsi="Times New Roman" w:cs="Times New Roman"/>
            </w:rPr>
            <w:fldChar w:fldCharType="separate"/>
          </w:r>
          <w:r w:rsidRPr="0007131A">
            <w:rPr>
              <w:rFonts w:ascii="Times New Roman" w:hAnsi="Times New Roman" w:cs="Times New Roman"/>
              <w:noProof/>
            </w:rPr>
            <w:t>[20]</w:t>
          </w:r>
          <w:r w:rsidRPr="0007131A">
            <w:rPr>
              <w:rFonts w:ascii="Times New Roman" w:hAnsi="Times New Roman" w:cs="Times New Roman"/>
            </w:rPr>
            <w:fldChar w:fldCharType="end"/>
          </w:r>
        </w:sdtContent>
      </w:sdt>
      <w:r w:rsidRPr="0007131A">
        <w:rPr>
          <w:rFonts w:ascii="Times New Roman" w:hAnsi="Times New Roman" w:cs="Times New Roman"/>
        </w:rPr>
        <w:t xml:space="preserve">, </w:t>
      </w:r>
      <w:sdt>
        <w:sdtPr>
          <w:rPr>
            <w:rFonts w:ascii="Times New Roman" w:hAnsi="Times New Roman" w:cs="Times New Roman"/>
            <w:vanish/>
            <w:highlight w:val="yellow"/>
          </w:rPr>
          <w:id w:val="300965487"/>
          <w:citation/>
        </w:sdtPr>
        <w:sdtContent>
          <w:r w:rsidRPr="0007131A">
            <w:rPr>
              <w:rFonts w:ascii="Times New Roman" w:hAnsi="Times New Roman" w:cs="Times New Roman"/>
            </w:rPr>
            <w:fldChar w:fldCharType="begin"/>
          </w:r>
          <w:r w:rsidRPr="0007131A">
            <w:rPr>
              <w:rFonts w:ascii="Times New Roman" w:hAnsi="Times New Roman" w:cs="Times New Roman"/>
            </w:rPr>
            <w:instrText xml:space="preserve"> CITATION Cha15 \l 1042 </w:instrText>
          </w:r>
          <w:r w:rsidRPr="0007131A">
            <w:rPr>
              <w:rFonts w:ascii="Times New Roman" w:hAnsi="Times New Roman" w:cs="Times New Roman"/>
            </w:rPr>
            <w:fldChar w:fldCharType="separate"/>
          </w:r>
          <w:r w:rsidRPr="0007131A">
            <w:rPr>
              <w:rFonts w:ascii="Times New Roman" w:hAnsi="Times New Roman" w:cs="Times New Roman"/>
              <w:noProof/>
            </w:rPr>
            <w:t>[21]</w:t>
          </w:r>
          <w:r w:rsidRPr="0007131A">
            <w:rPr>
              <w:rFonts w:ascii="Times New Roman" w:hAnsi="Times New Roman" w:cs="Times New Roman"/>
            </w:rPr>
            <w:fldChar w:fldCharType="end"/>
          </w:r>
        </w:sdtContent>
      </w:sdt>
      <w:r w:rsidRPr="0007131A">
        <w:rPr>
          <w:rFonts w:ascii="Times New Roman" w:hAnsi="Times New Roman" w:cs="Times New Roman"/>
        </w:rPr>
        <w:t xml:space="preserve"> present methods using </w:t>
      </w:r>
      <w:r w:rsidRPr="0010487B">
        <w:rPr>
          <w:rFonts w:ascii="Times New Roman" w:hAnsi="Times New Roman" w:cs="Times New Roman"/>
          <w:noProof/>
        </w:rPr>
        <w:t>mixture</w:t>
      </w:r>
      <w:r w:rsidRPr="0007131A">
        <w:rPr>
          <w:rFonts w:ascii="Times New Roman" w:hAnsi="Times New Roman" w:cs="Times New Roman"/>
        </w:rPr>
        <w:t xml:space="preserve"> of experts (MoE) which are anchor based local learning approach, sparse coding, and deep convolution neural networks, respectively. Christian Ledig et al. in</w:t>
      </w:r>
      <w:sdt>
        <w:sdtPr>
          <w:rPr>
            <w:rFonts w:ascii="Times New Roman" w:hAnsi="Times New Roman" w:cs="Times New Roman"/>
            <w:vanish/>
            <w:highlight w:val="yellow"/>
          </w:rPr>
          <w:id w:val="1705750728"/>
          <w:citation/>
        </w:sdtPr>
        <w:sdtContent>
          <w:r w:rsidRPr="0007131A">
            <w:rPr>
              <w:rFonts w:ascii="Times New Roman" w:hAnsi="Times New Roman" w:cs="Times New Roman"/>
            </w:rPr>
            <w:fldChar w:fldCharType="begin"/>
          </w:r>
          <w:r w:rsidRPr="0007131A">
            <w:rPr>
              <w:rFonts w:ascii="Times New Roman" w:hAnsi="Times New Roman" w:cs="Times New Roman"/>
            </w:rPr>
            <w:instrText xml:space="preserve"> CITATION Chr17 \l 1042 </w:instrText>
          </w:r>
          <w:r w:rsidRPr="0007131A">
            <w:rPr>
              <w:rFonts w:ascii="Times New Roman" w:hAnsi="Times New Roman" w:cs="Times New Roman"/>
            </w:rPr>
            <w:fldChar w:fldCharType="separate"/>
          </w:r>
          <w:r w:rsidRPr="0007131A">
            <w:rPr>
              <w:rFonts w:ascii="Times New Roman" w:hAnsi="Times New Roman" w:cs="Times New Roman"/>
              <w:noProof/>
            </w:rPr>
            <w:t xml:space="preserve"> [22]</w:t>
          </w:r>
          <w:r w:rsidRPr="0007131A">
            <w:rPr>
              <w:rFonts w:ascii="Times New Roman" w:hAnsi="Times New Roman" w:cs="Times New Roman"/>
            </w:rPr>
            <w:fldChar w:fldCharType="end"/>
          </w:r>
        </w:sdtContent>
      </w:sdt>
      <w:r w:rsidRPr="0007131A">
        <w:rPr>
          <w:rFonts w:ascii="Times New Roman" w:hAnsi="Times New Roman" w:cs="Times New Roman"/>
        </w:rPr>
        <w:t xml:space="preserve"> proposed a GAN </w:t>
      </w:r>
      <w:r w:rsidR="00C03D3B">
        <w:rPr>
          <w:rFonts w:ascii="Times New Roman" w:hAnsi="Times New Roman" w:cs="Times New Roman"/>
        </w:rPr>
        <w:t>method using</w:t>
      </w:r>
      <w:r w:rsidRPr="0007131A">
        <w:rPr>
          <w:rFonts w:ascii="Times New Roman" w:hAnsi="Times New Roman" w:cs="Times New Roman"/>
        </w:rPr>
        <w:t xml:space="preserve"> generator networks and discriminator networks to recover </w:t>
      </w:r>
      <w:r w:rsidRPr="0010487B">
        <w:rPr>
          <w:rFonts w:ascii="Times New Roman" w:hAnsi="Times New Roman" w:cs="Times New Roman"/>
          <w:noProof/>
        </w:rPr>
        <w:t>photo realistic</w:t>
      </w:r>
      <w:r w:rsidRPr="0007131A">
        <w:rPr>
          <w:rFonts w:ascii="Times New Roman" w:hAnsi="Times New Roman" w:cs="Times New Roman"/>
        </w:rPr>
        <w:t xml:space="preserve"> natural </w:t>
      </w:r>
      <w:r w:rsidRPr="0010487B">
        <w:rPr>
          <w:rFonts w:ascii="Times New Roman" w:hAnsi="Times New Roman" w:cs="Times New Roman"/>
          <w:noProof/>
        </w:rPr>
        <w:t>images with</w:t>
      </w:r>
      <w:r w:rsidRPr="0007131A">
        <w:rPr>
          <w:rFonts w:ascii="Times New Roman" w:hAnsi="Times New Roman" w:cs="Times New Roman"/>
        </w:rPr>
        <w:t xml:space="preserve"> minimizing the mean squared reconstruction error.</w:t>
      </w:r>
    </w:p>
    <w:p w:rsidR="0007131A" w:rsidRPr="0007131A" w:rsidRDefault="0007131A" w:rsidP="0007131A">
      <w:pPr>
        <w:ind w:firstLineChars="70" w:firstLine="140"/>
        <w:jc w:val="both"/>
      </w:pPr>
      <w:r w:rsidRPr="006F4B60">
        <w:t>In SR and CNN algorithms, image interpolations are used to resize images or to crop</w:t>
      </w:r>
      <w:r w:rsidR="005A5694" w:rsidRPr="006F4B60">
        <w:t>/</w:t>
      </w:r>
      <w:r w:rsidRPr="006F4B60">
        <w:t xml:space="preserve"> warp image patches. Especially, </w:t>
      </w:r>
      <w:r w:rsidRPr="006F4B60">
        <w:rPr>
          <w:noProof/>
        </w:rPr>
        <w:t>small</w:t>
      </w:r>
      <w:r w:rsidRPr="006F4B60">
        <w:t xml:space="preserve"> region of interest in a big image resolution is processed with a croppin</w:t>
      </w:r>
      <w:r w:rsidR="000F6109" w:rsidRPr="006F4B60">
        <w:t>g or warping to fit</w:t>
      </w:r>
      <w:r w:rsidRPr="006F4B60">
        <w:t xml:space="preserve"> into bounding boxes or region proposal and it results in decreas</w:t>
      </w:r>
      <w:r w:rsidR="006F4B60" w:rsidRPr="006F4B60">
        <w:t xml:space="preserve">ed </w:t>
      </w:r>
      <w:r w:rsidRPr="006F4B60">
        <w:t xml:space="preserve">object </w:t>
      </w:r>
      <w:r w:rsidR="006F4B60" w:rsidRPr="006F4B60">
        <w:t>detection rate</w:t>
      </w:r>
      <w:r w:rsidRPr="006F4B60">
        <w:t>.</w:t>
      </w:r>
      <w:r w:rsidRPr="0007131A">
        <w:t xml:space="preserve">  </w:t>
      </w:r>
    </w:p>
    <w:p w:rsidR="0007131A" w:rsidRPr="0007131A" w:rsidRDefault="0007131A" w:rsidP="0007131A">
      <w:pPr>
        <w:ind w:firstLineChars="71" w:firstLine="142"/>
        <w:jc w:val="both"/>
      </w:pPr>
      <w:r w:rsidRPr="0007131A">
        <w:t xml:space="preserve">Current </w:t>
      </w:r>
      <w:r w:rsidR="003D431A">
        <w:t>CNN</w:t>
      </w:r>
      <w:r w:rsidRPr="0007131A">
        <w:t>s</w:t>
      </w:r>
      <w:r w:rsidR="00C03D3B">
        <w:t>,</w:t>
      </w:r>
      <w:r w:rsidRPr="0007131A">
        <w:t xml:space="preserve"> which are using the </w:t>
      </w:r>
      <w:r w:rsidR="003D431A">
        <w:t>sliding window method</w:t>
      </w:r>
      <w:r w:rsidR="00C03D3B">
        <w:t>,</w:t>
      </w:r>
      <w:r w:rsidR="003D431A">
        <w:t xml:space="preserve"> are able to process</w:t>
      </w:r>
      <w:r w:rsidRPr="0007131A">
        <w:t xml:space="preserve"> variable size images as the</w:t>
      </w:r>
      <w:r w:rsidR="006F4B60">
        <w:t>ir</w:t>
      </w:r>
      <w:r w:rsidRPr="0007131A">
        <w:t xml:space="preserve"> input. However, the fully connected layer can work only with a fixed size of feature maps. This is why the CNNs at the first time had applied a fixed size of input images. Kaiming He et al. </w:t>
      </w:r>
      <w:sdt>
        <w:sdtPr>
          <w:rPr>
            <w:vanish/>
            <w:highlight w:val="yellow"/>
          </w:rPr>
          <w:id w:val="-1123461314"/>
          <w:citation/>
        </w:sdtPr>
        <w:sdtContent>
          <w:r w:rsidRPr="0007131A">
            <w:fldChar w:fldCharType="begin"/>
          </w:r>
          <w:r w:rsidRPr="0007131A">
            <w:instrText xml:space="preserve"> CITATION Kei15 \l 1042 </w:instrText>
          </w:r>
          <w:r w:rsidRPr="0007131A">
            <w:fldChar w:fldCharType="separate"/>
          </w:r>
          <w:r w:rsidRPr="0007131A">
            <w:rPr>
              <w:noProof/>
            </w:rPr>
            <w:t xml:space="preserve"> [5]</w:t>
          </w:r>
          <w:r w:rsidRPr="0007131A">
            <w:fldChar w:fldCharType="end"/>
          </w:r>
        </w:sdtContent>
      </w:sdt>
      <w:r w:rsidRPr="0007131A">
        <w:t xml:space="preserve"> introduced variable size of images as the input of their CNN</w:t>
      </w:r>
      <w:r w:rsidR="003D431A">
        <w:t>s</w:t>
      </w:r>
      <w:r w:rsidRPr="0007131A">
        <w:t xml:space="preserve"> and warped </w:t>
      </w:r>
      <w:r w:rsidR="003D431A">
        <w:t>or</w:t>
      </w:r>
      <w:r w:rsidRPr="0007131A">
        <w:t xml:space="preserve"> cropped images to get fixed feature maps. Cropped or warped images might have the poor object recognition results. This caused us to implement super resolution instead of interpolation methods.</w:t>
      </w:r>
    </w:p>
    <w:p w:rsidR="0007131A" w:rsidRDefault="0007131A" w:rsidP="0007131A">
      <w:pPr>
        <w:pStyle w:val="Heading1"/>
      </w:pPr>
      <w:r>
        <w:lastRenderedPageBreak/>
        <w:t xml:space="preserve">Proposed </w:t>
      </w:r>
      <w:r w:rsidR="004F710A">
        <w:t>I</w:t>
      </w:r>
      <w:r>
        <w:t xml:space="preserve">mage </w:t>
      </w:r>
      <w:r w:rsidR="004F710A">
        <w:t>R</w:t>
      </w:r>
      <w:r>
        <w:t xml:space="preserve">esolution </w:t>
      </w:r>
      <w:r w:rsidR="004F710A">
        <w:t>Enhancing</w:t>
      </w:r>
      <w:r>
        <w:t xml:space="preserve"> Algorithm</w:t>
      </w:r>
    </w:p>
    <w:p w:rsidR="0007131A" w:rsidRDefault="0007131A" w:rsidP="0007131A">
      <w:pPr>
        <w:ind w:firstLineChars="70" w:firstLine="140"/>
        <w:jc w:val="both"/>
      </w:pPr>
      <w:r>
        <w:rPr>
          <w:rFonts w:hint="eastAsia"/>
        </w:rPr>
        <w:t xml:space="preserve">CNN requires </w:t>
      </w:r>
      <w:r>
        <w:t xml:space="preserve">a target </w:t>
      </w:r>
      <w:r>
        <w:rPr>
          <w:rFonts w:hint="eastAsia"/>
        </w:rPr>
        <w:t xml:space="preserve">image </w:t>
      </w:r>
      <w:r>
        <w:t xml:space="preserve">as </w:t>
      </w:r>
      <w:r>
        <w:rPr>
          <w:rFonts w:hint="eastAsia"/>
        </w:rPr>
        <w:t xml:space="preserve">a </w:t>
      </w:r>
      <w:r>
        <w:t>fixed size one before processing hidden layers. Thus with a given input image, the network resizes</w:t>
      </w:r>
      <w:r w:rsidR="008D3190">
        <w:t xml:space="preserve"> </w:t>
      </w:r>
      <w:r w:rsidR="00056F6A">
        <w:t xml:space="preserve">it </w:t>
      </w:r>
      <w:r>
        <w:t>to the fixed-size of image. In</w:t>
      </w:r>
      <w:r w:rsidR="00363B3A">
        <w:t xml:space="preserve"> [2]</w:t>
      </w:r>
      <w:r>
        <w:t xml:space="preserve">, the Bilinear interpolation algorithm is applied to extend the image size to fit as an input </w:t>
      </w:r>
      <w:r w:rsidR="000D7A92">
        <w:t>for a neural</w:t>
      </w:r>
      <w:r>
        <w:t xml:space="preserve"> </w:t>
      </w:r>
      <w:r w:rsidR="00056F6A" w:rsidRPr="000D7A92">
        <w:t>net</w:t>
      </w:r>
      <w:r w:rsidRPr="000D7A92">
        <w:t xml:space="preserve">work. As future research, the extended image size directly </w:t>
      </w:r>
      <w:r w:rsidR="000D7A92" w:rsidRPr="000D7A92">
        <w:t>given</w:t>
      </w:r>
      <w:r w:rsidRPr="000D7A92">
        <w:t xml:space="preserve"> by the super-resolution will be </w:t>
      </w:r>
      <w:r w:rsidR="000D7A92" w:rsidRPr="000D7A92">
        <w:t>used</w:t>
      </w:r>
      <w:r w:rsidRPr="000D7A92">
        <w:t xml:space="preserve">. </w:t>
      </w:r>
      <w:r w:rsidR="000D7A92" w:rsidRPr="000D7A92">
        <w:t>In this paper</w:t>
      </w:r>
      <w:r w:rsidRPr="000D7A92">
        <w:t xml:space="preserve">, we </w:t>
      </w:r>
      <w:r w:rsidR="000D7A92" w:rsidRPr="000D7A92">
        <w:t>u</w:t>
      </w:r>
      <w:r w:rsidR="000D7A92">
        <w:t>s</w:t>
      </w:r>
      <w:r>
        <w:t xml:space="preserve">e the super resolution method to increase the image size </w:t>
      </w:r>
      <w:r w:rsidR="004F710A">
        <w:t>to around 492x324</w:t>
      </w:r>
      <w:r>
        <w:t xml:space="preserve">.  </w:t>
      </w:r>
    </w:p>
    <w:p w:rsidR="0007131A" w:rsidRDefault="0007131A" w:rsidP="0007131A">
      <w:pPr>
        <w:ind w:firstLineChars="70" w:firstLine="140"/>
        <w:jc w:val="both"/>
      </w:pPr>
      <w:r>
        <w:t xml:space="preserve">Thus, we will </w:t>
      </w:r>
      <w:r w:rsidR="000D7A92">
        <w:t xml:space="preserve">first </w:t>
      </w:r>
      <w:r>
        <w:t xml:space="preserve">describe </w:t>
      </w:r>
      <w:r w:rsidR="000D7A92">
        <w:t xml:space="preserve">the </w:t>
      </w:r>
      <w:r>
        <w:t>super re</w:t>
      </w:r>
      <w:r w:rsidR="000D7A92">
        <w:t>solution method</w:t>
      </w:r>
      <w:r w:rsidR="00056F6A">
        <w:t xml:space="preserve"> </w:t>
      </w:r>
      <w:r w:rsidR="000D7A92">
        <w:t xml:space="preserve">to improve the images </w:t>
      </w:r>
      <w:r>
        <w:t>before the input layer of CNN</w:t>
      </w:r>
      <w:r w:rsidR="00056F6A">
        <w:t>,</w:t>
      </w:r>
      <w:r>
        <w:t xml:space="preserve"> then</w:t>
      </w:r>
      <w:r w:rsidR="00056F6A">
        <w:t>,</w:t>
      </w:r>
      <w:r>
        <w:t xml:space="preserve"> how the preprocessed image can be classified by CNN.</w:t>
      </w:r>
    </w:p>
    <w:p w:rsidR="00F42D41" w:rsidRDefault="00F42D41" w:rsidP="00F42D41">
      <w:pPr>
        <w:pStyle w:val="Heading2"/>
      </w:pPr>
      <w:r>
        <w:t xml:space="preserve">Super </w:t>
      </w:r>
      <w:r w:rsidR="004F710A">
        <w:t>R</w:t>
      </w:r>
      <w:r>
        <w:t xml:space="preserve">esolution </w:t>
      </w:r>
      <w:r w:rsidR="004F710A">
        <w:t>I</w:t>
      </w:r>
      <w:r>
        <w:t xml:space="preserve">mage </w:t>
      </w:r>
      <w:r w:rsidR="004F710A">
        <w:t>S</w:t>
      </w:r>
      <w:r>
        <w:t>cale-up</w:t>
      </w:r>
    </w:p>
    <w:p w:rsidR="00F42D41" w:rsidRDefault="000D7A92" w:rsidP="00581C4A">
      <w:pPr>
        <w:ind w:firstLineChars="70" w:firstLine="140"/>
        <w:jc w:val="both"/>
      </w:pPr>
      <w:r>
        <w:t xml:space="preserve">Most work on image processing </w:t>
      </w:r>
      <w:r w:rsidR="00F42D41">
        <w:t xml:space="preserve"> focus</w:t>
      </w:r>
      <w:r>
        <w:t>es</w:t>
      </w:r>
      <w:r w:rsidR="00F42D41">
        <w:t xml:space="preserve"> on</w:t>
      </w:r>
      <w:r>
        <w:t xml:space="preserve"> improving the</w:t>
      </w:r>
      <w:r w:rsidR="00F42D41">
        <w:t xml:space="preserve"> deep hidden neural networks. In this section, however, we will describe more on pre-processing of image samples which have not enough qualities than on improving of hidden layers. For example, a cropped image </w:t>
      </w:r>
      <w:r w:rsidR="00BA2156">
        <w:t>whose</w:t>
      </w:r>
      <w:r w:rsidR="00F42D41">
        <w:t xml:space="preserve"> size of 166x110 </w:t>
      </w:r>
      <w:r w:rsidR="00BA2156">
        <w:t xml:space="preserve">is </w:t>
      </w:r>
      <w:r w:rsidR="00F42D41">
        <w:t xml:space="preserve">extracted from a normal image is too small to feed into the input layer of our CNN. </w:t>
      </w:r>
    </w:p>
    <w:p w:rsidR="00F42D41" w:rsidRDefault="000D7A92" w:rsidP="00F42D41">
      <w:pPr>
        <w:ind w:firstLineChars="63" w:firstLine="126"/>
        <w:jc w:val="both"/>
      </w:pPr>
      <w:r>
        <w:t xml:space="preserve">In the expert method, </w:t>
      </w:r>
      <w:r w:rsidR="00F42D41">
        <w:t>component regressors,</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00F42D41">
        <w:t xml:space="preserve">, and as an anchor point, </w:t>
      </w:r>
      <m:oMath>
        <m:sSub>
          <m:sSubPr>
            <m:ctrlPr>
              <w:rPr>
                <w:rFonts w:ascii="Cambria Math" w:hAnsi="Cambria Math"/>
              </w:rPr>
            </m:ctrlPr>
          </m:sSubPr>
          <m:e>
            <m:r>
              <w:rPr>
                <w:rFonts w:ascii="Cambria Math" w:hAnsi="Cambria Math"/>
              </w:rPr>
              <m:t>v</m:t>
            </m:r>
          </m:e>
          <m:sub>
            <m:r>
              <w:rPr>
                <w:rFonts w:ascii="Cambria Math" w:hAnsi="Cambria Math"/>
              </w:rPr>
              <m:t>j</m:t>
            </m:r>
          </m:sub>
        </m:sSub>
      </m:oMath>
      <w:r w:rsidR="00F42D41">
        <w:rPr>
          <w:rFonts w:hint="eastAsia"/>
        </w:rPr>
        <w:t xml:space="preserve"> have </w:t>
      </w:r>
      <w:r w:rsidR="00F42D41">
        <w:t>relations such as:</w:t>
      </w:r>
    </w:p>
    <w:p w:rsidR="00F42D41" w:rsidRDefault="0010487B" w:rsidP="00F42D41">
      <w:pPr>
        <w:ind w:firstLineChars="63" w:firstLine="126"/>
        <w:jc w:val="both"/>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min</m:t>
                  </m:r>
                </m:e>
                <m:lim>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 </m:t>
                  </m:r>
                  <m:sSub>
                    <m:sSubPr>
                      <m:ctrlPr>
                        <w:rPr>
                          <w:rFonts w:ascii="Cambria Math" w:hAnsi="Cambria Math"/>
                          <w:i/>
                        </w:rPr>
                      </m:ctrlPr>
                    </m:sSubPr>
                    <m:e>
                      <m:r>
                        <w:rPr>
                          <w:rFonts w:ascii="Cambria Math" w:hAnsi="Cambria Math"/>
                        </w:rPr>
                        <m:t>v</m:t>
                      </m:r>
                    </m:e>
                    <m:sub>
                      <m:r>
                        <w:rPr>
                          <w:rFonts w:ascii="Cambria Math" w:hAnsi="Cambria Math"/>
                        </w:rPr>
                        <m:t>k</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W</m:t>
                      </m:r>
                    </m:e>
                    <m:sub>
                      <m:r>
                        <w:rPr>
                          <w:rFonts w:ascii="Cambria Math" w:hAnsi="Cambria Math"/>
                        </w:rPr>
                        <m:t>k</m:t>
                      </m:r>
                    </m:sub>
                  </m:sSub>
                  <m:r>
                    <w:rPr>
                      <w:rFonts w:ascii="Cambria Math" w:hAnsi="Cambria Math"/>
                    </w:rPr>
                    <m:t>}</m:t>
                  </m:r>
                </m:lim>
              </m:limLow>
            </m:fName>
            <m:e>
              <m:sSubSup>
                <m:sSubSupPr>
                  <m:ctrlPr>
                    <w:rPr>
                      <w:rFonts w:ascii="Cambria Math" w:hAnsi="Cambria Math"/>
                      <w:i/>
                    </w:rPr>
                  </m:ctrlPr>
                </m:sSubSupPr>
                <m:e>
                  <m:r>
                    <w:rPr>
                      <w:rFonts w:ascii="Cambria Math" w:hAnsi="Cambria Math"/>
                    </w:rPr>
                    <m:t>Σ</m:t>
                  </m:r>
                </m:e>
                <m:sub>
                  <m:r>
                    <w:rPr>
                      <w:rFonts w:ascii="Cambria Math" w:hAnsi="Cambria Math"/>
                    </w:rPr>
                    <m:t>j=1</m:t>
                  </m:r>
                </m:sub>
                <m:sup>
                  <m:r>
                    <w:rPr>
                      <w:rFonts w:ascii="Cambria Math" w:hAnsi="Cambria Math"/>
                    </w:rPr>
                    <m:t>N</m:t>
                  </m:r>
                </m:sup>
              </m:sSubSup>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b>
                    <m:sSubPr>
                      <m:ctrlPr>
                        <w:rPr>
                          <w:rFonts w:ascii="Cambria Math" w:hAnsi="Cambria Math"/>
                          <w:i/>
                        </w:rPr>
                      </m:ctrlPr>
                    </m:sSubPr>
                    <m:e>
                      <m:r>
                        <w:rPr>
                          <w:rFonts w:ascii="Cambria Math" w:hAnsi="Cambria Math"/>
                        </w:rPr>
                        <m:t>c</m:t>
                      </m:r>
                    </m:e>
                    <m:sub>
                      <m:r>
                        <w:rPr>
                          <w:rFonts w:ascii="Cambria Math" w:hAnsi="Cambria Math"/>
                        </w:rPr>
                        <m:t>ji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j</m:t>
                          </m:r>
                        </m:sub>
                      </m:sSub>
                    </m:e>
                  </m:d>
                  <m:sSup>
                    <m:sSupPr>
                      <m:ctrlPr>
                        <w:rPr>
                          <w:rFonts w:ascii="Cambria Math" w:hAnsi="Cambria Math"/>
                          <w:i/>
                        </w:rPr>
                      </m:ctrlPr>
                    </m:sSupPr>
                    <m:e>
                      <m:r>
                        <w:rPr>
                          <w:rFonts w:ascii="Cambria Math" w:hAnsi="Cambria Math"/>
                        </w:rPr>
                        <m:t>|</m:t>
                      </m:r>
                    </m:e>
                    <m:sup>
                      <m:r>
                        <w:rPr>
                          <w:rFonts w:ascii="Cambria Math" w:hAnsi="Cambria Math"/>
                        </w:rPr>
                        <m:t>2</m:t>
                      </m:r>
                    </m:sup>
                  </m:sSup>
                </m:e>
              </m:nary>
            </m:e>
          </m:func>
          <m:r>
            <w:rPr>
              <w:rFonts w:ascii="Cambria Math" w:hAnsi="Cambria Math"/>
            </w:rPr>
            <m:t>,</m:t>
          </m:r>
        </m:oMath>
      </m:oMathPara>
    </w:p>
    <w:p w:rsidR="00F42D41" w:rsidRDefault="00F42D41" w:rsidP="00F42D41">
      <w:pPr>
        <w:jc w:val="both"/>
      </w:pPr>
      <w:r>
        <w:rPr>
          <w:rFonts w:hint="eastAsia"/>
        </w:rPr>
        <w:t xml:space="preserve">where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w:t>
      </w:r>
      <w:r>
        <w:t xml:space="preserve">means a low resolution path, </w:t>
      </w:r>
      <m:oMath>
        <m:sSub>
          <m:sSubPr>
            <m:ctrlPr>
              <w:rPr>
                <w:rFonts w:ascii="Cambria Math" w:hAnsi="Cambria Math"/>
                <w:i/>
              </w:rPr>
            </m:ctrlPr>
          </m:sSubPr>
          <m:e>
            <m:r>
              <w:rPr>
                <w:rFonts w:ascii="Cambria Math" w:hAnsi="Cambria Math"/>
              </w:rPr>
              <m:t>h</m:t>
            </m:r>
          </m:e>
          <m:sub>
            <m:r>
              <w:rPr>
                <w:rFonts w:ascii="Cambria Math" w:hAnsi="Cambria Math"/>
              </w:rPr>
              <m:t>j</m:t>
            </m:r>
          </m:sub>
        </m:sSub>
      </m:oMath>
      <w:r>
        <w:rPr>
          <w:rFonts w:hint="eastAsia"/>
        </w:rPr>
        <w:t xml:space="preserve"> </w:t>
      </w:r>
      <w:r>
        <w:t xml:space="preserve">is the corresponding </w:t>
      </w:r>
      <w:r>
        <w:rPr>
          <w:rFonts w:hint="eastAsia"/>
        </w:rPr>
        <w:t>high resolution patch</w:t>
      </w:r>
      <w:r>
        <w:t xml:space="preserve">, </w:t>
      </w:r>
      <m:oMath>
        <m:sSub>
          <m:sSubPr>
            <m:ctrlPr>
              <w:rPr>
                <w:rFonts w:ascii="Cambria Math" w:hAnsi="Cambria Math"/>
              </w:rPr>
            </m:ctrlPr>
          </m:sSubPr>
          <m:e>
            <m:r>
              <w:rPr>
                <w:rFonts w:ascii="Cambria Math" w:hAnsi="Cambria Math"/>
              </w:rPr>
              <m:t>v</m:t>
            </m:r>
          </m:e>
          <m:sub>
            <m:r>
              <w:rPr>
                <w:rFonts w:ascii="Cambria Math" w:hAnsi="Cambria Math"/>
              </w:rPr>
              <m:t>j</m:t>
            </m:r>
          </m:sub>
        </m:sSub>
      </m:oMath>
      <w:r>
        <w:rPr>
          <w:rFonts w:hint="eastAsia"/>
        </w:rPr>
        <w:t xml:space="preserve"> is the nearest anch</w:t>
      </w:r>
      <w:r>
        <w:t xml:space="preserve">or point for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rPr>
        <w:t xml:space="preserve"> and </w:t>
      </w:r>
      <m:oMath>
        <m:sSub>
          <m:sSubPr>
            <m:ctrlPr>
              <w:rPr>
                <w:rFonts w:ascii="Cambria Math" w:hAnsi="Cambria Math"/>
                <w:i/>
              </w:rPr>
            </m:ctrlPr>
          </m:sSubPr>
          <m:e>
            <m:r>
              <w:rPr>
                <w:rFonts w:ascii="Cambria Math" w:hAnsi="Cambria Math"/>
              </w:rPr>
              <m:t>c</m:t>
            </m:r>
          </m:e>
          <m:sub>
            <m:r>
              <w:rPr>
                <w:rFonts w:ascii="Cambria Math" w:hAnsi="Cambria Math"/>
              </w:rPr>
              <m:t>ji</m:t>
            </m:r>
          </m:sub>
        </m:sSub>
      </m:oMath>
      <w:r>
        <w:rPr>
          <w:rFonts w:hint="eastAsia"/>
        </w:rPr>
        <w:t xml:space="preserve"> is a continuous scalar value which represents the degree of </w:t>
      </w:r>
      <w:r>
        <w:t xml:space="preserve">membership of </w:t>
      </w:r>
      <m:oMath>
        <m:sSub>
          <m:sSubPr>
            <m:ctrlPr>
              <w:rPr>
                <w:rFonts w:ascii="Cambria Math" w:hAnsi="Cambria Math"/>
                <w:i/>
              </w:rPr>
            </m:ctrlPr>
          </m:sSubPr>
          <m:e>
            <m:r>
              <w:rPr>
                <w:rFonts w:ascii="Cambria Math" w:hAnsi="Cambria Math"/>
              </w:rPr>
              <m:t>l</m:t>
            </m:r>
          </m:e>
          <m:sub>
            <m:r>
              <w:rPr>
                <w:rFonts w:ascii="Cambria Math" w:hAnsi="Cambria Math"/>
              </w:rPr>
              <m:t>j</m:t>
            </m:r>
          </m:sub>
        </m:sSub>
      </m:oMath>
      <w:r>
        <w:rPr>
          <w:rFonts w:hint="eastAsia"/>
          <w:lang w:eastAsia="ko-KR"/>
        </w:rPr>
        <w:t>.</w:t>
      </w:r>
      <w:r>
        <w:rPr>
          <w:rFonts w:hint="eastAsia"/>
        </w:rPr>
        <w:t xml:space="preserve"> </w:t>
      </w:r>
    </w:p>
    <w:p w:rsidR="00F42D41" w:rsidRDefault="00F42D41" w:rsidP="00F42D41">
      <w:pPr>
        <w:ind w:firstLineChars="70" w:firstLine="140"/>
        <w:jc w:val="both"/>
      </w:pPr>
      <w:r>
        <w:t>However, to keep the compu</w:t>
      </w:r>
      <w:r w:rsidR="00BA2156">
        <w:t xml:space="preserve">tational efficiency and </w:t>
      </w:r>
      <w:r>
        <w:t>the competitive image quality of anchor-based local learning method of multiple regressors, a mixture of experts which is one of conditional combined mixture models</w:t>
      </w:r>
      <w:sdt>
        <w:sdtPr>
          <w:rPr>
            <w:vanish/>
            <w:highlight w:val="yellow"/>
          </w:rPr>
          <w:id w:val="-2024552424"/>
          <w:citation/>
        </w:sdtPr>
        <w:sdtContent>
          <w:r>
            <w:fldChar w:fldCharType="begin"/>
          </w:r>
          <w:r>
            <w:instrText xml:space="preserve">CITATION Chr06 \m Kai16 \l 1042 </w:instrText>
          </w:r>
          <w:r>
            <w:fldChar w:fldCharType="separate"/>
          </w:r>
          <w:r>
            <w:rPr>
              <w:noProof/>
            </w:rPr>
            <w:t xml:space="preserve"> </w:t>
          </w:r>
          <w:r w:rsidRPr="00416B17">
            <w:rPr>
              <w:noProof/>
            </w:rPr>
            <w:t>[23, 24]</w:t>
          </w:r>
          <w:r>
            <w:fldChar w:fldCharType="end"/>
          </w:r>
        </w:sdtContent>
      </w:sdt>
      <w:r>
        <w:t xml:space="preserve"> is proposed. Like</w:t>
      </w:r>
      <w:sdt>
        <w:sdtPr>
          <w:rPr>
            <w:vanish/>
            <w:highlight w:val="yellow"/>
          </w:rPr>
          <w:id w:val="-1904906523"/>
          <w:citation/>
        </w:sdtPr>
        <w:sdtContent>
          <w:r>
            <w:fldChar w:fldCharType="begin"/>
          </w:r>
          <w:r>
            <w:instrText xml:space="preserve"> </w:instrText>
          </w:r>
          <w:r>
            <w:rPr>
              <w:rFonts w:hint="eastAsia"/>
            </w:rPr>
            <w:instrText>CITATION Kai16 \l 1042</w:instrText>
          </w:r>
          <w:r>
            <w:instrText xml:space="preserve"> </w:instrText>
          </w:r>
          <w:r>
            <w:fldChar w:fldCharType="separate"/>
          </w:r>
          <w:r>
            <w:rPr>
              <w:rFonts w:hint="eastAsia"/>
              <w:noProof/>
            </w:rPr>
            <w:t xml:space="preserve"> </w:t>
          </w:r>
          <w:r w:rsidRPr="00416B17">
            <w:rPr>
              <w:noProof/>
            </w:rPr>
            <w:t>[24]</w:t>
          </w:r>
          <w:r>
            <w:fldChar w:fldCharType="end"/>
          </w:r>
        </w:sdtContent>
      </w:sdt>
      <w:r w:rsidR="00BA2156">
        <w:t xml:space="preserve"> we define</w:t>
      </w:r>
      <w:r>
        <w:t xml:space="preserve"> the model of mixture of experts for su</w:t>
      </w:r>
      <w:r w:rsidR="00BA2156">
        <w:t>per-resolution images, describing</w:t>
      </w:r>
      <w:r>
        <w:t xml:space="preserve"> the expectation and maximization (EM) algorithm, and also train and test this model.  </w:t>
      </w:r>
    </w:p>
    <w:p w:rsidR="00F42D41" w:rsidRDefault="004F710A" w:rsidP="00F42D41">
      <w:pPr>
        <w:ind w:firstLineChars="63" w:firstLine="126"/>
        <w:jc w:val="both"/>
      </w:pPr>
      <w:r>
        <w:t>In</w:t>
      </w:r>
      <w:r w:rsidR="00F42D41">
        <w:t xml:space="preserve"> a mixture of expert model, a maximum likelihood estimation should be solved iteratively by the EM algorithm. </w:t>
      </w:r>
      <w:r w:rsidR="001A0A50">
        <w:t>At e</w:t>
      </w:r>
      <w:r w:rsidR="00F42D41">
        <w:t>very iteration</w:t>
      </w:r>
      <w:r w:rsidR="001A0A50">
        <w:t>,</w:t>
      </w:r>
      <w:r w:rsidR="00F42D41">
        <w:t xml:space="preserve"> the posterior probabilities are calculated for patches and then we get the expectation of the log likelihood as </w:t>
      </w:r>
      <w:r w:rsidR="001A0A50">
        <w:t>a result of the</w:t>
      </w:r>
      <w:r w:rsidR="00F42D41">
        <w:t xml:space="preserve"> E-step. During </w:t>
      </w:r>
      <w:r w:rsidR="001A0A50">
        <w:t xml:space="preserve">the </w:t>
      </w:r>
      <w:r w:rsidR="00F42D41">
        <w:t xml:space="preserve">M-step, anchor points and regressors are updated which is a softmax regression problem. After training, super resolution images can be constructed by collecting all the patches from regressed low resolution patches and averaging the overlapped pixels. </w:t>
      </w:r>
    </w:p>
    <w:p w:rsidR="00F42D41" w:rsidRDefault="00F42D41" w:rsidP="00F42D41">
      <w:pPr>
        <w:ind w:firstLineChars="70" w:firstLine="140"/>
        <w:jc w:val="both"/>
      </w:pPr>
      <w:r>
        <w:rPr>
          <w:rFonts w:hint="eastAsia"/>
        </w:rPr>
        <w:t xml:space="preserve">To </w:t>
      </w:r>
      <w:r>
        <w:t xml:space="preserve">differentiate the performance of super resolution method from interpolation methods, Bilinear, Bicubic interpolated images will be built in addition to the images processed by super resolution method. </w:t>
      </w:r>
      <w:r>
        <w:rPr>
          <w:rFonts w:hint="eastAsia"/>
        </w:rPr>
        <w:t xml:space="preserve"> </w:t>
      </w:r>
    </w:p>
    <w:p w:rsidR="00F42D41" w:rsidRDefault="00F42D41" w:rsidP="00F42D41">
      <w:pPr>
        <w:pStyle w:val="Heading2"/>
      </w:pPr>
      <w:r>
        <w:t>Object detection</w:t>
      </w:r>
    </w:p>
    <w:p w:rsidR="00F42D41" w:rsidRDefault="00F42D41" w:rsidP="00581C4A">
      <w:pPr>
        <w:ind w:firstLineChars="70" w:firstLine="140"/>
        <w:jc w:val="both"/>
      </w:pPr>
      <w:r>
        <w:rPr>
          <w:rFonts w:hint="eastAsia"/>
        </w:rPr>
        <w:t>We implemented the convolution neural network based on the Faster R-CNN</w:t>
      </w:r>
      <w:sdt>
        <w:sdtPr>
          <w:rPr>
            <w:rFonts w:hint="eastAsia"/>
            <w:vanish/>
            <w:highlight w:val="yellow"/>
          </w:rPr>
          <w:id w:val="-958790775"/>
          <w:citation/>
        </w:sdtPr>
        <w:sdtContent>
          <w:r>
            <w:fldChar w:fldCharType="begin"/>
          </w:r>
          <w:r>
            <w:instrText xml:space="preserve"> </w:instrText>
          </w:r>
          <w:r>
            <w:rPr>
              <w:rFonts w:hint="eastAsia"/>
            </w:rPr>
            <w:instrText>CITATION Sha16 \l 1042</w:instrText>
          </w:r>
          <w:r>
            <w:instrText xml:space="preserve"> </w:instrText>
          </w:r>
          <w:r>
            <w:fldChar w:fldCharType="separate"/>
          </w:r>
          <w:r>
            <w:rPr>
              <w:rFonts w:hint="eastAsia"/>
              <w:noProof/>
            </w:rPr>
            <w:t xml:space="preserve"> </w:t>
          </w:r>
          <w:r w:rsidRPr="00416B17">
            <w:rPr>
              <w:noProof/>
            </w:rPr>
            <w:t>[3]</w:t>
          </w:r>
          <w:r>
            <w:fldChar w:fldCharType="end"/>
          </w:r>
        </w:sdtContent>
      </w:sdt>
      <w:r>
        <w:t xml:space="preserve"> because it supports variable image sizes as the input data of CNN and sliding widow proposal scanning for the convolution network. Above all, the detection speed is fast enough </w:t>
      </w:r>
      <w:r w:rsidR="004F710A">
        <w:t>to be</w:t>
      </w:r>
      <w:r>
        <w:t xml:space="preserve"> almost real-time. As mentioned earlier, Faster R-CNN uses region proposal to detect an object. But the size ratio of region proposal to the whole image is critical </w:t>
      </w:r>
      <w:r w:rsidR="004F710A">
        <w:t xml:space="preserve">for </w:t>
      </w:r>
      <w:r>
        <w:t>the object to be detected. It means we can distinguish our proposed method compared to other interpolated data.</w:t>
      </w:r>
    </w:p>
    <w:p w:rsidR="00F42D41" w:rsidRDefault="00F42D41" w:rsidP="00581C4A">
      <w:pPr>
        <w:ind w:firstLineChars="63" w:firstLine="126"/>
        <w:jc w:val="both"/>
      </w:pPr>
      <w:r>
        <w:t xml:space="preserve">The CNN is implemented based on Intel® Xeon CPU 2.30GHz and 4 </w:t>
      </w:r>
      <w:r>
        <w:rPr>
          <w:rFonts w:hint="eastAsia"/>
        </w:rPr>
        <w:t xml:space="preserve">NVIDIA </w:t>
      </w:r>
      <w:r>
        <w:t xml:space="preserve">Tesla </w:t>
      </w:r>
      <w:r>
        <w:rPr>
          <w:rFonts w:hint="eastAsia"/>
        </w:rPr>
        <w:t>K80 GPU</w:t>
      </w:r>
      <w:r>
        <w:t xml:space="preserve"> boards. Each GPU board has memory of 12GB and two GPUs. </w:t>
      </w:r>
    </w:p>
    <w:p w:rsidR="00F42D41" w:rsidRDefault="00F42D41" w:rsidP="00581C4A">
      <w:pPr>
        <w:ind w:firstLineChars="70" w:firstLine="140"/>
        <w:jc w:val="both"/>
      </w:pPr>
      <w:r>
        <w:rPr>
          <w:rFonts w:hint="eastAsia"/>
        </w:rPr>
        <w:t xml:space="preserve">Our CNN </w:t>
      </w:r>
      <w:r>
        <w:t>has</w:t>
      </w:r>
      <w:r>
        <w:rPr>
          <w:rFonts w:hint="eastAsia"/>
        </w:rPr>
        <w:t xml:space="preserve"> several convolutional layers to support a region proposal network</w:t>
      </w:r>
      <w:r>
        <w:t xml:space="preserve"> in addition to the conventional CNN</w:t>
      </w:r>
      <w:sdt>
        <w:sdtPr>
          <w:rPr>
            <w:vanish/>
            <w:highlight w:val="yellow"/>
          </w:rPr>
          <w:id w:val="1713458357"/>
          <w:citation/>
        </w:sdtPr>
        <w:sdtContent>
          <w:r>
            <w:fldChar w:fldCharType="begin"/>
          </w:r>
          <w:r>
            <w:instrText xml:space="preserve"> </w:instrText>
          </w:r>
          <w:r>
            <w:rPr>
              <w:rFonts w:hint="eastAsia"/>
            </w:rPr>
            <w:instrText>CITATION Krizhevsky12 \l 1042</w:instrText>
          </w:r>
          <w:r>
            <w:instrText xml:space="preserve"> </w:instrText>
          </w:r>
          <w:r>
            <w:fldChar w:fldCharType="separate"/>
          </w:r>
          <w:r>
            <w:rPr>
              <w:rFonts w:hint="eastAsia"/>
              <w:noProof/>
            </w:rPr>
            <w:t xml:space="preserve"> </w:t>
          </w:r>
          <w:r w:rsidRPr="00416B17">
            <w:rPr>
              <w:noProof/>
            </w:rPr>
            <w:t>[1]</w:t>
          </w:r>
          <w:r>
            <w:fldChar w:fldCharType="end"/>
          </w:r>
        </w:sdtContent>
      </w:sdt>
      <w:r>
        <w:t xml:space="preserve">, </w:t>
      </w:r>
      <w:sdt>
        <w:sdtPr>
          <w:rPr>
            <w:vanish/>
            <w:highlight w:val="yellow"/>
          </w:rPr>
          <w:id w:val="-726304024"/>
          <w:citation/>
        </w:sdtPr>
        <w:sdtContent>
          <w:r>
            <w:fldChar w:fldCharType="begin"/>
          </w:r>
          <w:r>
            <w:instrText xml:space="preserve"> </w:instrText>
          </w:r>
          <w:r>
            <w:rPr>
              <w:rFonts w:hint="eastAsia"/>
            </w:rPr>
            <w:instrText>CITATION Kar15 \l 1042</w:instrText>
          </w:r>
          <w:r>
            <w:instrText xml:space="preserve"> </w:instrText>
          </w:r>
          <w:r>
            <w:fldChar w:fldCharType="separate"/>
          </w:r>
          <w:r w:rsidRPr="00416B17">
            <w:rPr>
              <w:noProof/>
            </w:rPr>
            <w:t>[7]</w:t>
          </w:r>
          <w:r>
            <w:fldChar w:fldCharType="end"/>
          </w:r>
        </w:sdtContent>
      </w:sdt>
      <w:r>
        <w:rPr>
          <w:rFonts w:hint="eastAsia"/>
        </w:rPr>
        <w:t xml:space="preserve">. </w:t>
      </w:r>
      <w:r>
        <w:t>Also, these convolution layers are shared with object detection networks as in</w:t>
      </w:r>
      <w:sdt>
        <w:sdtPr>
          <w:rPr>
            <w:vanish/>
            <w:highlight w:val="yellow"/>
          </w:rPr>
          <w:id w:val="-263840299"/>
          <w:citation/>
        </w:sdtPr>
        <w:sdtContent>
          <w:r>
            <w:fldChar w:fldCharType="begin"/>
          </w:r>
          <w:r>
            <w:instrText xml:space="preserve"> </w:instrText>
          </w:r>
          <w:r>
            <w:rPr>
              <w:rFonts w:hint="eastAsia"/>
            </w:rPr>
            <w:instrText>CITATION Kei15 \l 1042</w:instrText>
          </w:r>
          <w:r>
            <w:instrText xml:space="preserve"> </w:instrText>
          </w:r>
          <w:r>
            <w:fldChar w:fldCharType="separate"/>
          </w:r>
          <w:r>
            <w:rPr>
              <w:rFonts w:hint="eastAsia"/>
              <w:noProof/>
            </w:rPr>
            <w:t xml:space="preserve"> </w:t>
          </w:r>
          <w:r w:rsidRPr="00416B17">
            <w:rPr>
              <w:noProof/>
            </w:rPr>
            <w:t>[5]</w:t>
          </w:r>
          <w:r>
            <w:fldChar w:fldCharType="end"/>
          </w:r>
        </w:sdtContent>
      </w:sdt>
      <w:r>
        <w:t>. Thus, our model works as a deep CNN which has more convolution and pooling layers too.</w:t>
      </w:r>
    </w:p>
    <w:p w:rsidR="00F42D41" w:rsidRDefault="00F42D41" w:rsidP="00581C4A">
      <w:pPr>
        <w:ind w:firstLineChars="63" w:firstLine="126"/>
        <w:jc w:val="both"/>
      </w:pPr>
      <w:r>
        <w:t>As multiple-scale prediction schemes for regression references, there are schemes based on multiple-images, on multiple-filters, and on multiple-anchors in</w:t>
      </w:r>
      <w:sdt>
        <w:sdtPr>
          <w:rPr>
            <w:vanish/>
            <w:highlight w:val="yellow"/>
          </w:rPr>
          <w:id w:val="1501629971"/>
          <w:citation/>
        </w:sdtPr>
        <w:sdtContent>
          <w:r>
            <w:fldChar w:fldCharType="begin"/>
          </w:r>
          <w:r>
            <w:instrText xml:space="preserve"> </w:instrText>
          </w:r>
          <w:r>
            <w:rPr>
              <w:rFonts w:hint="eastAsia"/>
            </w:rPr>
            <w:instrText>CITATION Sha16 \l 1042</w:instrText>
          </w:r>
          <w:r>
            <w:instrText xml:space="preserve"> </w:instrText>
          </w:r>
          <w:r>
            <w:fldChar w:fldCharType="separate"/>
          </w:r>
          <w:r>
            <w:rPr>
              <w:rFonts w:hint="eastAsia"/>
              <w:noProof/>
            </w:rPr>
            <w:t xml:space="preserve"> </w:t>
          </w:r>
          <w:r w:rsidRPr="00416B17">
            <w:rPr>
              <w:noProof/>
            </w:rPr>
            <w:t>[3]</w:t>
          </w:r>
          <w:r>
            <w:fldChar w:fldCharType="end"/>
          </w:r>
        </w:sdtContent>
      </w:sdt>
      <w:r>
        <w:t>. With multi-image schemes</w:t>
      </w:r>
      <w:r w:rsidR="004F710A">
        <w:t>,</w:t>
      </w:r>
      <w:r>
        <w:t xml:space="preserve"> images are resized at multiple scales and feature maps are computed for each scale. Even though this scheme is time-consuming, our super resolution method can resize images to get better prediction scores. However, for less usage of computational resources, for fast detections, and for feature sharing in fully convolution layer, we choose the multi-anchors</w:t>
      </w:r>
      <w:r w:rsidR="004F710A">
        <w:t xml:space="preserve"> scheme</w:t>
      </w:r>
      <w:r>
        <w:t>.</w:t>
      </w:r>
    </w:p>
    <w:p w:rsidR="00F42D41" w:rsidRDefault="004F710A" w:rsidP="00581C4A">
      <w:pPr>
        <w:ind w:firstLineChars="70" w:firstLine="140"/>
        <w:jc w:val="both"/>
      </w:pPr>
      <w:r>
        <w:t>A</w:t>
      </w:r>
      <w:r w:rsidR="00F42D41">
        <w:t>dditional</w:t>
      </w:r>
      <w:r>
        <w:t>ly</w:t>
      </w:r>
      <w:r w:rsidR="00F42D41">
        <w:t xml:space="preserve">, </w:t>
      </w:r>
      <w:r>
        <w:t>to control</w:t>
      </w:r>
      <w:r w:rsidR="00F42D41">
        <w:t xml:space="preserve"> the memory usages of CAFFE, we </w:t>
      </w:r>
      <w:r>
        <w:t>impose</w:t>
      </w:r>
      <w:r w:rsidR="00F42D41">
        <w:t xml:space="preserve"> constraints </w:t>
      </w:r>
      <w:r w:rsidR="00B664FC">
        <w:t xml:space="preserve">on the </w:t>
      </w:r>
      <w:r w:rsidR="00B664FC" w:rsidRPr="000D7A92">
        <w:t>number of images</w:t>
      </w:r>
      <w:r w:rsidR="00F42D41">
        <w:t xml:space="preserve">. In our deep CNN model allowing multiple scaled image sizes, the number of region proposals is w (width of the image) x h (height of the image) x k (the number of anchors of a region proposal). </w:t>
      </w:r>
      <w:r w:rsidR="000D7A92">
        <w:t>The</w:t>
      </w:r>
      <w:r w:rsidR="00F42D41">
        <w:t xml:space="preserve"> memory space for the region proposal network </w:t>
      </w:r>
      <w:r w:rsidR="000D7A92">
        <w:t>needs to be limited.</w:t>
      </w:r>
      <w:r w:rsidR="001062E9">
        <w:t xml:space="preserve"> Therefore, we constrain</w:t>
      </w:r>
      <w:r w:rsidR="00F42D41">
        <w:t xml:space="preserve"> the number of</w:t>
      </w:r>
      <w:r w:rsidR="001062E9">
        <w:t xml:space="preserve"> simultaneous</w:t>
      </w:r>
      <w:r w:rsidR="00F42D41">
        <w:t xml:space="preserve"> images in hidden layers </w:t>
      </w:r>
      <w:r w:rsidR="001062E9">
        <w:t xml:space="preserve">to be </w:t>
      </w:r>
      <w:r w:rsidR="00F42D41">
        <w:t xml:space="preserve">less than or equal to 20 images. </w:t>
      </w:r>
    </w:p>
    <w:p w:rsidR="00F42D41" w:rsidRDefault="00F42D41" w:rsidP="00581C4A">
      <w:pPr>
        <w:ind w:firstLineChars="70" w:firstLine="140"/>
        <w:jc w:val="both"/>
      </w:pPr>
      <w:r>
        <w:t>For model training, we use p</w:t>
      </w:r>
      <w:r>
        <w:rPr>
          <w:rFonts w:hint="eastAsia"/>
        </w:rPr>
        <w:t>re-trained model parameters</w:t>
      </w:r>
      <w:r w:rsidR="001062E9">
        <w:t xml:space="preserve"> taken from the </w:t>
      </w:r>
      <w:r>
        <w:t xml:space="preserve">Faster R-CNN implementation. Faster R-CNN </w:t>
      </w:r>
      <w:r w:rsidR="00114F0E">
        <w:t>was trained</w:t>
      </w:r>
      <w:r>
        <w:t>, valida</w:t>
      </w:r>
      <w:r w:rsidR="00114F0E">
        <w:t>ted</w:t>
      </w:r>
      <w:r>
        <w:t xml:space="preserve"> and test</w:t>
      </w:r>
      <w:r w:rsidR="00114F0E">
        <w:t xml:space="preserve">ed </w:t>
      </w:r>
      <w:r>
        <w:t>with</w:t>
      </w:r>
      <w:r w:rsidR="00114F0E">
        <w:t xml:space="preserve"> the</w:t>
      </w:r>
      <w:r>
        <w:t xml:space="preserve"> PASCAL VOC 2007</w:t>
      </w:r>
      <w:r w:rsidR="00114F0E">
        <w:t xml:space="preserve"> dataset</w:t>
      </w:r>
      <w:r>
        <w:t xml:space="preserve"> of 9000 images. As the result, we consider that the parameters </w:t>
      </w:r>
      <w:r w:rsidR="001062E9">
        <w:t>should</w:t>
      </w:r>
      <w:r>
        <w:t xml:space="preserve"> be fitted well enough </w:t>
      </w:r>
      <w:r w:rsidR="001062E9">
        <w:t>for</w:t>
      </w:r>
      <w:r>
        <w:t xml:space="preserve"> our model.</w:t>
      </w:r>
    </w:p>
    <w:p w:rsidR="00F42D41" w:rsidRDefault="00F42D41" w:rsidP="00581C4A">
      <w:pPr>
        <w:ind w:firstLineChars="70" w:firstLine="140"/>
        <w:jc w:val="both"/>
      </w:pPr>
      <w:r w:rsidRPr="008957CD">
        <w:rPr>
          <w:rFonts w:hint="eastAsia"/>
          <w:highlight w:val="yellow"/>
        </w:rPr>
        <w:t xml:space="preserve">For </w:t>
      </w:r>
      <w:r w:rsidRPr="008957CD">
        <w:rPr>
          <w:highlight w:val="yellow"/>
        </w:rPr>
        <w:t xml:space="preserve">each </w:t>
      </w:r>
      <w:r w:rsidRPr="008957CD">
        <w:rPr>
          <w:rFonts w:hint="eastAsia"/>
          <w:highlight w:val="yellow"/>
        </w:rPr>
        <w:t xml:space="preserve">proposal from an image, </w:t>
      </w:r>
      <w:r w:rsidRPr="008957CD">
        <w:rPr>
          <w:highlight w:val="yellow"/>
        </w:rPr>
        <w:t xml:space="preserve">an </w:t>
      </w:r>
      <w:r w:rsidRPr="008957CD">
        <w:rPr>
          <w:rFonts w:hint="eastAsia"/>
          <w:highlight w:val="yellow"/>
        </w:rPr>
        <w:t>object</w:t>
      </w:r>
      <w:r w:rsidRPr="008957CD">
        <w:rPr>
          <w:highlight w:val="yellow"/>
        </w:rPr>
        <w:t xml:space="preserve"> is roughly considered and the proposal size is selected </w:t>
      </w:r>
      <w:r w:rsidR="008957CD" w:rsidRPr="008957CD">
        <w:rPr>
          <w:highlight w:val="yellow"/>
        </w:rPr>
        <w:t xml:space="preserve">to be the </w:t>
      </w:r>
      <w:r w:rsidRPr="008957CD">
        <w:rPr>
          <w:highlight w:val="yellow"/>
        </w:rPr>
        <w:t>predefined window size.</w:t>
      </w:r>
      <w:r w:rsidRPr="008957CD">
        <w:t xml:space="preserve"> Thus, this patch o</w:t>
      </w:r>
      <w:bookmarkStart w:id="1" w:name="_GoBack"/>
      <w:bookmarkEnd w:id="1"/>
      <w:r w:rsidRPr="008957CD">
        <w:t>f a</w:t>
      </w:r>
      <w:r>
        <w:t xml:space="preserve">n image may be interpolated. If instead of interpolation methods the super resolution method is adopted, any variable sizes of input images with variable sizes or shapes can be supported with better cropped or warped regions.  </w:t>
      </w:r>
    </w:p>
    <w:p w:rsidR="0007131A" w:rsidRDefault="00F42D41" w:rsidP="00581C4A">
      <w:pPr>
        <w:ind w:firstLineChars="63" w:firstLine="126"/>
        <w:jc w:val="both"/>
      </w:pPr>
      <w:r>
        <w:t>We will not adopt super resolution method to improve the patch image qualities</w:t>
      </w:r>
      <w:r w:rsidR="00B664FC">
        <w:t xml:space="preserve"> now</w:t>
      </w:r>
      <w:r>
        <w:t xml:space="preserve">. We will </w:t>
      </w:r>
      <w:r w:rsidR="001062E9">
        <w:t>keep</w:t>
      </w:r>
      <w:r>
        <w:t xml:space="preserve"> this</w:t>
      </w:r>
      <w:r w:rsidR="001062E9">
        <w:t xml:space="preserve"> for </w:t>
      </w:r>
      <w:r>
        <w:t>future research.</w:t>
      </w:r>
    </w:p>
    <w:p w:rsidR="00581C4A" w:rsidRDefault="00581C4A">
      <w:pPr>
        <w:pStyle w:val="Heading1"/>
      </w:pPr>
      <w:r>
        <w:lastRenderedPageBreak/>
        <w:t xml:space="preserve">Performance </w:t>
      </w:r>
      <w:r w:rsidR="001A0A50">
        <w:t>Evaluation</w:t>
      </w:r>
    </w:p>
    <w:p w:rsidR="00581C4A" w:rsidRDefault="00581C4A" w:rsidP="00990134">
      <w:pPr>
        <w:ind w:firstLine="168"/>
        <w:jc w:val="both"/>
      </w:pPr>
      <w:r>
        <w:t xml:space="preserve">Before any other processing, we considered several image file formats to get better image quality for pre-processing, training, and testing images. Therefore, we picked two image data formats and with a few images we processed the whole procedures of our proposed model. </w:t>
      </w:r>
      <w:r w:rsidR="00990134">
        <w:t xml:space="preserve">While </w:t>
      </w:r>
      <w:r>
        <w:t>most of image datasets are built images based on the JPG file format</w:t>
      </w:r>
      <w:r w:rsidR="001A0A50">
        <w:t>, this did not</w:t>
      </w:r>
      <w:r>
        <w:t xml:space="preserve"> seem to offer </w:t>
      </w:r>
      <w:r w:rsidR="001A0A50">
        <w:t xml:space="preserve">as </w:t>
      </w:r>
      <w:r>
        <w:t xml:space="preserve">good </w:t>
      </w:r>
      <w:r w:rsidR="001A0A50">
        <w:t>results in</w:t>
      </w:r>
      <w:r>
        <w:t xml:space="preserve"> super resolution processing compared with </w:t>
      </w:r>
      <w:r w:rsidR="001A0A50">
        <w:t xml:space="preserve">the </w:t>
      </w:r>
      <w:r>
        <w:t xml:space="preserve">BMP format. As the result of </w:t>
      </w:r>
      <w:r w:rsidR="001A0A50">
        <w:t>this simple test</w:t>
      </w:r>
      <w:r>
        <w:t>ing, we decide</w:t>
      </w:r>
      <w:r w:rsidR="00990134">
        <w:t>d</w:t>
      </w:r>
      <w:r>
        <w:t xml:space="preserve"> to convert images from a file</w:t>
      </w:r>
      <w:r w:rsidR="001A0A50">
        <w:t xml:space="preserve"> format of JPG into BMP </w:t>
      </w:r>
      <w:r w:rsidR="00406CE0">
        <w:t xml:space="preserve">format as a pre-processing procedure. Then, the image is taken to </w:t>
      </w:r>
      <w:r w:rsidR="001A0A50">
        <w:t>is further processed with</w:t>
      </w:r>
      <w:r w:rsidR="00406CE0">
        <w:t xml:space="preserve"> Bilinear, Bicubic interpolations, and </w:t>
      </w:r>
      <w:r w:rsidR="001A0A50">
        <w:t xml:space="preserve">the </w:t>
      </w:r>
      <w:r w:rsidR="00406CE0">
        <w:t>super resolution</w:t>
      </w:r>
      <w:r w:rsidR="001A0A50">
        <w:t xml:space="preserve"> method</w:t>
      </w:r>
      <w:r w:rsidR="00406CE0">
        <w:t>.</w:t>
      </w:r>
    </w:p>
    <w:p w:rsidR="009372D3" w:rsidRDefault="005D5DD4" w:rsidP="009372D3">
      <w:pPr>
        <w:ind w:firstLineChars="63" w:firstLine="126"/>
        <w:jc w:val="both"/>
      </w:pPr>
      <w:r>
        <w:t>Also, we scale down image size by 3 times smaller in each width and height to build image</w:t>
      </w:r>
      <w:r w:rsidR="001A0A50">
        <w:t>s with lower</w:t>
      </w:r>
      <w:r>
        <w:t xml:space="preserve"> qualit</w:t>
      </w:r>
      <w:r w:rsidR="001A0A50">
        <w:t>y</w:t>
      </w:r>
      <w:r>
        <w:t>, instead of</w:t>
      </w:r>
      <w:r w:rsidR="00990134">
        <w:t xml:space="preserve">  </w:t>
      </w:r>
    </w:p>
    <w:p w:rsidR="005D5DD4" w:rsidRDefault="005D5DD4" w:rsidP="009372D3">
      <w:pPr>
        <w:ind w:firstLineChars="63" w:firstLine="126"/>
        <w:jc w:val="both"/>
        <w:rPr>
          <w:rFonts w:eastAsiaTheme="minorHAnsi"/>
        </w:rPr>
      </w:pPr>
    </w:p>
    <w:tbl>
      <w:tblPr>
        <w:tblStyle w:val="TableGrid"/>
        <w:tblW w:w="9067" w:type="dxa"/>
        <w:tblLayout w:type="fixed"/>
        <w:tblLook w:val="04A0" w:firstRow="1" w:lastRow="0" w:firstColumn="1" w:lastColumn="0" w:noHBand="0" w:noVBand="1"/>
      </w:tblPr>
      <w:tblGrid>
        <w:gridCol w:w="4566"/>
        <w:gridCol w:w="4501"/>
      </w:tblGrid>
      <w:tr w:rsidR="00581C4A" w:rsidTr="009933BD">
        <w:tc>
          <w:tcPr>
            <w:tcW w:w="4566" w:type="dxa"/>
          </w:tcPr>
          <w:p w:rsidR="00581C4A" w:rsidRDefault="00581C4A" w:rsidP="009933BD">
            <w:r>
              <w:rPr>
                <w:noProof/>
                <w:lang w:eastAsia="ko-KR"/>
              </w:rPr>
              <w:drawing>
                <wp:inline distT="0" distB="0" distL="0" distR="0" wp14:anchorId="66C338C0" wp14:editId="6A650FDD">
                  <wp:extent cx="2797629" cy="1936582"/>
                  <wp:effectExtent l="0" t="0" r="3175" b="698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OCO_COCO_train2014_000000005359_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5583" cy="1955933"/>
                          </a:xfrm>
                          <a:prstGeom prst="rect">
                            <a:avLst/>
                          </a:prstGeom>
                        </pic:spPr>
                      </pic:pic>
                    </a:graphicData>
                  </a:graphic>
                </wp:inline>
              </w:drawing>
            </w:r>
          </w:p>
        </w:tc>
        <w:tc>
          <w:tcPr>
            <w:tcW w:w="4501" w:type="dxa"/>
          </w:tcPr>
          <w:p w:rsidR="00581C4A" w:rsidRDefault="00581C4A" w:rsidP="009933BD">
            <w:r>
              <w:rPr>
                <w:noProof/>
                <w:lang w:eastAsia="ko-KR"/>
              </w:rPr>
              <w:drawing>
                <wp:inline distT="0" distB="0" distL="0" distR="0" wp14:anchorId="421E83A0" wp14:editId="27AC7202">
                  <wp:extent cx="2690301" cy="1877786"/>
                  <wp:effectExtent l="0" t="0" r="0" b="825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COCO_COCO_train2014_000000016243_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9720" cy="1884360"/>
                          </a:xfrm>
                          <a:prstGeom prst="rect">
                            <a:avLst/>
                          </a:prstGeom>
                        </pic:spPr>
                      </pic:pic>
                    </a:graphicData>
                  </a:graphic>
                </wp:inline>
              </w:drawing>
            </w:r>
          </w:p>
        </w:tc>
      </w:tr>
      <w:tr w:rsidR="00581C4A" w:rsidTr="009933BD">
        <w:tc>
          <w:tcPr>
            <w:tcW w:w="4566" w:type="dxa"/>
          </w:tcPr>
          <w:p w:rsidR="00581C4A" w:rsidRDefault="00581C4A" w:rsidP="009933BD">
            <w:r>
              <w:rPr>
                <w:noProof/>
                <w:lang w:eastAsia="ko-KR"/>
              </w:rPr>
              <w:drawing>
                <wp:inline distT="0" distB="0" distL="0" distR="0" wp14:anchorId="1D9E8B40" wp14:editId="6650C587">
                  <wp:extent cx="2819581" cy="1438217"/>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OCO_COCO_train2014_000000019756_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5693" cy="1446435"/>
                          </a:xfrm>
                          <a:prstGeom prst="rect">
                            <a:avLst/>
                          </a:prstGeom>
                        </pic:spPr>
                      </pic:pic>
                    </a:graphicData>
                  </a:graphic>
                </wp:inline>
              </w:drawing>
            </w:r>
          </w:p>
        </w:tc>
        <w:tc>
          <w:tcPr>
            <w:tcW w:w="4501" w:type="dxa"/>
          </w:tcPr>
          <w:p w:rsidR="00581C4A" w:rsidRDefault="00581C4A" w:rsidP="009933BD">
            <w:r>
              <w:rPr>
                <w:noProof/>
                <w:lang w:eastAsia="ko-KR"/>
              </w:rPr>
              <w:drawing>
                <wp:inline distT="0" distB="0" distL="0" distR="0" wp14:anchorId="43B6BD7C" wp14:editId="54901809">
                  <wp:extent cx="2688771" cy="1821906"/>
                  <wp:effectExtent l="0" t="0" r="0" b="698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COCO_COCO_train2014_000000342049_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0788" cy="1843601"/>
                          </a:xfrm>
                          <a:prstGeom prst="rect">
                            <a:avLst/>
                          </a:prstGeom>
                        </pic:spPr>
                      </pic:pic>
                    </a:graphicData>
                  </a:graphic>
                </wp:inline>
              </w:drawing>
            </w:r>
          </w:p>
        </w:tc>
      </w:tr>
    </w:tbl>
    <w:p w:rsidR="00581C4A" w:rsidRPr="00754A60" w:rsidRDefault="00581C4A" w:rsidP="00581C4A">
      <w:pPr>
        <w:pStyle w:val="Caption"/>
        <w:rPr>
          <w:b w:val="0"/>
          <w:sz w:val="18"/>
          <w:szCs w:val="18"/>
        </w:rPr>
      </w:pPr>
      <w:bookmarkStart w:id="2" w:name="_Ref496449240"/>
      <w:r w:rsidRPr="00754A60">
        <w:rPr>
          <w:b w:val="0"/>
          <w:sz w:val="18"/>
          <w:szCs w:val="18"/>
        </w:rPr>
        <w:t xml:space="preserve">Figure </w:t>
      </w:r>
      <w:r w:rsidRPr="008957CD">
        <w:rPr>
          <w:b w:val="0"/>
          <w:sz w:val="18"/>
          <w:szCs w:val="18"/>
        </w:rPr>
        <w:fldChar w:fldCharType="begin"/>
      </w:r>
      <w:r w:rsidRPr="008957CD">
        <w:rPr>
          <w:b w:val="0"/>
          <w:sz w:val="18"/>
          <w:szCs w:val="18"/>
        </w:rPr>
        <w:instrText xml:space="preserve"> SEQ Figure \* ARABIC </w:instrText>
      </w:r>
      <w:r w:rsidRPr="008957CD">
        <w:rPr>
          <w:b w:val="0"/>
          <w:sz w:val="18"/>
          <w:szCs w:val="18"/>
        </w:rPr>
        <w:fldChar w:fldCharType="separate"/>
      </w:r>
      <w:r w:rsidRPr="008957CD">
        <w:rPr>
          <w:b w:val="0"/>
          <w:noProof/>
          <w:sz w:val="18"/>
          <w:szCs w:val="18"/>
        </w:rPr>
        <w:t>2</w:t>
      </w:r>
      <w:r w:rsidRPr="008957CD">
        <w:rPr>
          <w:b w:val="0"/>
          <w:sz w:val="18"/>
          <w:szCs w:val="18"/>
        </w:rPr>
        <w:fldChar w:fldCharType="end"/>
      </w:r>
      <w:r w:rsidRPr="008957CD">
        <w:rPr>
          <w:b w:val="0"/>
          <w:sz w:val="18"/>
          <w:szCs w:val="18"/>
        </w:rPr>
        <w:t>: Images which have objects detected but</w:t>
      </w:r>
      <w:r w:rsidR="008957CD" w:rsidRPr="008957CD">
        <w:rPr>
          <w:b w:val="0"/>
          <w:sz w:val="18"/>
          <w:szCs w:val="18"/>
        </w:rPr>
        <w:t xml:space="preserve"> were originally</w:t>
      </w:r>
      <w:r w:rsidRPr="008957CD">
        <w:rPr>
          <w:b w:val="0"/>
          <w:sz w:val="18"/>
          <w:szCs w:val="18"/>
        </w:rPr>
        <w:t xml:space="preserve"> labeled </w:t>
      </w:r>
      <w:r w:rsidR="008957CD" w:rsidRPr="008957CD">
        <w:rPr>
          <w:b w:val="0"/>
          <w:sz w:val="18"/>
          <w:szCs w:val="18"/>
        </w:rPr>
        <w:t xml:space="preserve">either </w:t>
      </w:r>
      <w:r w:rsidRPr="008957CD">
        <w:rPr>
          <w:b w:val="0"/>
          <w:sz w:val="18"/>
          <w:szCs w:val="18"/>
        </w:rPr>
        <w:t xml:space="preserve">without any object or </w:t>
      </w:r>
      <w:r w:rsidR="008957CD">
        <w:rPr>
          <w:b w:val="0"/>
          <w:sz w:val="18"/>
          <w:szCs w:val="18"/>
        </w:rPr>
        <w:t xml:space="preserve">with </w:t>
      </w:r>
      <w:r w:rsidR="008957CD" w:rsidRPr="008957CD">
        <w:rPr>
          <w:b w:val="0"/>
          <w:sz w:val="18"/>
          <w:szCs w:val="18"/>
        </w:rPr>
        <w:t>a fewer</w:t>
      </w:r>
      <w:r w:rsidRPr="008957CD">
        <w:rPr>
          <w:b w:val="0"/>
          <w:sz w:val="18"/>
          <w:szCs w:val="18"/>
        </w:rPr>
        <w:t xml:space="preserve"> number of objects.</w:t>
      </w:r>
      <w:bookmarkEnd w:id="2"/>
    </w:p>
    <w:p w:rsidR="009372D3" w:rsidRDefault="009372D3" w:rsidP="00406CE0">
      <w:pPr>
        <w:jc w:val="both"/>
      </w:pPr>
      <w:r>
        <w:t>collecting images by cropping or warping images.</w:t>
      </w:r>
      <w:r>
        <w:tab/>
      </w:r>
    </w:p>
    <w:p w:rsidR="00754A60" w:rsidRDefault="00CD670A" w:rsidP="00CD670A">
      <w:pPr>
        <w:ind w:firstLineChars="77" w:firstLine="154"/>
        <w:jc w:val="both"/>
      </w:pPr>
      <w:r>
        <w:t>In o</w:t>
      </w:r>
      <w:r>
        <w:rPr>
          <w:rFonts w:hint="eastAsia"/>
        </w:rPr>
        <w:t>ur model</w:t>
      </w:r>
      <w:r>
        <w:t>, we implement the super resolution procedure based on</w:t>
      </w:r>
      <w:sdt>
        <w:sdtPr>
          <w:id w:val="-1777403066"/>
          <w:citation/>
        </w:sdtPr>
        <w:sdtContent>
          <w:r>
            <w:fldChar w:fldCharType="begin"/>
          </w:r>
          <w:r>
            <w:instrText xml:space="preserve"> </w:instrText>
          </w:r>
          <w:r>
            <w:rPr>
              <w:rFonts w:hint="eastAsia"/>
            </w:rPr>
            <w:instrText>CITATION Kai161 \l 1042</w:instrText>
          </w:r>
          <w:r>
            <w:instrText xml:space="preserve"> </w:instrText>
          </w:r>
          <w:r>
            <w:fldChar w:fldCharType="separate"/>
          </w:r>
          <w:r>
            <w:rPr>
              <w:rFonts w:hint="eastAsia"/>
              <w:noProof/>
            </w:rPr>
            <w:t xml:space="preserve"> </w:t>
          </w:r>
          <w:r w:rsidRPr="00416B17">
            <w:rPr>
              <w:noProof/>
            </w:rPr>
            <w:t>[19]</w:t>
          </w:r>
          <w:r>
            <w:fldChar w:fldCharType="end"/>
          </w:r>
        </w:sdtContent>
      </w:sdt>
      <w:r>
        <w:t xml:space="preserve">. Unlike training with less than 50 images in which most of super resolution models are published, we have trained our model based on their initial parameters and with 100 PASCAL VOC2007 images. There is not overfitting with this number of images for training. </w:t>
      </w:r>
      <w:r>
        <w:rPr>
          <w:rFonts w:eastAsiaTheme="minorHAnsi"/>
        </w:rPr>
        <w:t>With random images from PASCAL VOC2007</w:t>
      </w:r>
      <w:sdt>
        <w:sdtPr>
          <w:rPr>
            <w:rFonts w:eastAsiaTheme="minorHAnsi"/>
            <w:vanish/>
            <w:highlight w:val="yellow"/>
          </w:rPr>
          <w:id w:val="-738332318"/>
          <w:citation/>
        </w:sdtPr>
        <w:sdtContent>
          <w:r>
            <w:rPr>
              <w:rFonts w:eastAsiaTheme="minorHAnsi"/>
            </w:rPr>
            <w:fldChar w:fldCharType="begin"/>
          </w:r>
          <w:r>
            <w:rPr>
              <w:rFonts w:eastAsiaTheme="minorHAnsi"/>
            </w:rPr>
            <w:instrText xml:space="preserve">CITATION VOC \l 1042 </w:instrText>
          </w:r>
          <w:r>
            <w:rPr>
              <w:rFonts w:eastAsiaTheme="minorHAnsi"/>
            </w:rPr>
            <w:fldChar w:fldCharType="separate"/>
          </w:r>
          <w:r>
            <w:rPr>
              <w:rFonts w:eastAsiaTheme="minorHAnsi"/>
              <w:noProof/>
            </w:rPr>
            <w:t xml:space="preserve"> </w:t>
          </w:r>
          <w:r w:rsidRPr="00416B17">
            <w:rPr>
              <w:rFonts w:eastAsiaTheme="minorHAnsi"/>
              <w:noProof/>
            </w:rPr>
            <w:t>[9]</w:t>
          </w:r>
          <w:r>
            <w:rPr>
              <w:rFonts w:eastAsiaTheme="minorHAnsi"/>
            </w:rPr>
            <w:fldChar w:fldCharType="end"/>
          </w:r>
        </w:sdtContent>
      </w:sdt>
      <w:r>
        <w:rPr>
          <w:rFonts w:eastAsiaTheme="minorHAnsi"/>
        </w:rPr>
        <w:t>,</w:t>
      </w:r>
      <w:sdt>
        <w:sdtPr>
          <w:rPr>
            <w:rFonts w:eastAsiaTheme="minorHAnsi"/>
            <w:vanish/>
            <w:highlight w:val="yellow"/>
          </w:rPr>
          <w:id w:val="-367762132"/>
          <w:citation/>
        </w:sdtPr>
        <w:sdtContent>
          <w:r>
            <w:rPr>
              <w:rFonts w:eastAsiaTheme="minorHAnsi"/>
            </w:rPr>
            <w:fldChar w:fldCharType="begin"/>
          </w:r>
          <w:r>
            <w:rPr>
              <w:rFonts w:eastAsiaTheme="minorHAnsi"/>
            </w:rPr>
            <w:instrText xml:space="preserve"> </w:instrText>
          </w:r>
          <w:r>
            <w:rPr>
              <w:rFonts w:eastAsiaTheme="minorHAnsi" w:hint="eastAsia"/>
            </w:rPr>
            <w:instrText>CITATION Olg14 \l 1042</w:instrText>
          </w:r>
          <w:r>
            <w:rPr>
              <w:rFonts w:eastAsiaTheme="minorHAnsi"/>
            </w:rPr>
            <w:instrText xml:space="preserve"> </w:instrText>
          </w:r>
          <w:r>
            <w:rPr>
              <w:rFonts w:eastAsiaTheme="minorHAnsi"/>
            </w:rPr>
            <w:fldChar w:fldCharType="separate"/>
          </w:r>
          <w:r>
            <w:rPr>
              <w:rFonts w:eastAsiaTheme="minorHAnsi" w:hint="eastAsia"/>
              <w:noProof/>
            </w:rPr>
            <w:t xml:space="preserve"> </w:t>
          </w:r>
          <w:r w:rsidRPr="00416B17">
            <w:rPr>
              <w:rFonts w:eastAsiaTheme="minorHAnsi"/>
              <w:noProof/>
            </w:rPr>
            <w:t>[25]</w:t>
          </w:r>
          <w:r>
            <w:rPr>
              <w:rFonts w:eastAsiaTheme="minorHAnsi"/>
            </w:rPr>
            <w:fldChar w:fldCharType="end"/>
          </w:r>
        </w:sdtContent>
      </w:sdt>
      <w:r>
        <w:rPr>
          <w:rFonts w:eastAsiaTheme="minorHAnsi"/>
        </w:rPr>
        <w:t xml:space="preserve"> and test images from</w:t>
      </w:r>
      <w:sdt>
        <w:sdtPr>
          <w:rPr>
            <w:rFonts w:eastAsiaTheme="minorHAnsi"/>
            <w:vanish/>
            <w:highlight w:val="yellow"/>
          </w:rPr>
          <w:id w:val="143093078"/>
          <w:citation/>
        </w:sdtPr>
        <w:sdtContent>
          <w:r>
            <w:rPr>
              <w:rFonts w:eastAsiaTheme="minorHAnsi"/>
            </w:rPr>
            <w:fldChar w:fldCharType="begin"/>
          </w:r>
          <w:r>
            <w:rPr>
              <w:rFonts w:eastAsiaTheme="minorHAnsi"/>
            </w:rPr>
            <w:instrText xml:space="preserve">CITATION Olg \l 1042 </w:instrText>
          </w:r>
          <w:r>
            <w:rPr>
              <w:rFonts w:eastAsiaTheme="minorHAnsi"/>
            </w:rPr>
            <w:fldChar w:fldCharType="separate"/>
          </w:r>
          <w:r>
            <w:rPr>
              <w:rFonts w:eastAsiaTheme="minorHAnsi"/>
              <w:noProof/>
            </w:rPr>
            <w:t xml:space="preserve"> </w:t>
          </w:r>
          <w:r w:rsidRPr="00416B17">
            <w:rPr>
              <w:rFonts w:eastAsiaTheme="minorHAnsi"/>
              <w:noProof/>
            </w:rPr>
            <w:t>[26]</w:t>
          </w:r>
          <w:r>
            <w:rPr>
              <w:rFonts w:eastAsiaTheme="minorHAnsi"/>
            </w:rPr>
            <w:fldChar w:fldCharType="end"/>
          </w:r>
        </w:sdtContent>
      </w:sdt>
      <w:r>
        <w:rPr>
          <w:rFonts w:eastAsiaTheme="minorHAnsi"/>
        </w:rPr>
        <w:t xml:space="preserve"> we have tested our super resolution model. </w:t>
      </w:r>
      <w:r w:rsidR="00754A60">
        <w:rPr>
          <w:rFonts w:eastAsiaTheme="minorHAnsi"/>
        </w:rPr>
        <w:t>We could not find any differences between them. Therefore we will testify object classification part with 520 images randomly extracted from VOC2007 and 1224 images from MSO</w:t>
      </w:r>
      <w:sdt>
        <w:sdtPr>
          <w:rPr>
            <w:rFonts w:eastAsiaTheme="minorHAnsi"/>
          </w:rPr>
          <w:id w:val="201675962"/>
          <w:citation/>
        </w:sdtPr>
        <w:sdtContent>
          <w:r w:rsidR="00754A60">
            <w:rPr>
              <w:rFonts w:eastAsiaTheme="minorHAnsi"/>
            </w:rPr>
            <w:fldChar w:fldCharType="begin"/>
          </w:r>
          <w:r w:rsidR="00754A60">
            <w:rPr>
              <w:rFonts w:eastAsiaTheme="minorHAnsi"/>
            </w:rPr>
            <w:instrText xml:space="preserve"> </w:instrText>
          </w:r>
          <w:r w:rsidR="00754A60">
            <w:rPr>
              <w:rFonts w:eastAsiaTheme="minorHAnsi" w:hint="eastAsia"/>
            </w:rPr>
            <w:instrText>CITATION Zha151 \l 1042</w:instrText>
          </w:r>
          <w:r w:rsidR="00754A60">
            <w:rPr>
              <w:rFonts w:eastAsiaTheme="minorHAnsi"/>
            </w:rPr>
            <w:instrText xml:space="preserve"> </w:instrText>
          </w:r>
          <w:r w:rsidR="00754A60">
            <w:rPr>
              <w:rFonts w:eastAsiaTheme="minorHAnsi"/>
            </w:rPr>
            <w:fldChar w:fldCharType="separate"/>
          </w:r>
          <w:r w:rsidR="00754A60">
            <w:rPr>
              <w:rFonts w:eastAsiaTheme="minorHAnsi" w:hint="eastAsia"/>
              <w:noProof/>
            </w:rPr>
            <w:t xml:space="preserve"> </w:t>
          </w:r>
          <w:r w:rsidR="00754A60" w:rsidRPr="00416B17">
            <w:rPr>
              <w:rFonts w:eastAsiaTheme="minorHAnsi"/>
              <w:noProof/>
            </w:rPr>
            <w:t>[27]</w:t>
          </w:r>
          <w:r w:rsidR="00754A60">
            <w:rPr>
              <w:rFonts w:eastAsiaTheme="minorHAnsi"/>
            </w:rPr>
            <w:fldChar w:fldCharType="end"/>
          </w:r>
        </w:sdtContent>
      </w:sdt>
      <w:r w:rsidR="00754A60">
        <w:rPr>
          <w:rFonts w:eastAsiaTheme="minorHAnsi"/>
        </w:rPr>
        <w:t>.</w:t>
      </w:r>
    </w:p>
    <w:p w:rsidR="00581C4A" w:rsidRDefault="00581C4A" w:rsidP="00581C4A">
      <w:pPr>
        <w:ind w:firstLineChars="63" w:firstLine="126"/>
        <w:jc w:val="both"/>
      </w:pPr>
      <w:r>
        <w:t xml:space="preserve">In </w:t>
      </w:r>
      <w:r>
        <w:fldChar w:fldCharType="begin"/>
      </w:r>
      <w:r>
        <w:instrText xml:space="preserve"> REF _Ref496449240 \h </w:instrText>
      </w:r>
      <w:r>
        <w:fldChar w:fldCharType="separate"/>
      </w:r>
      <w:r>
        <w:t xml:space="preserve">Figure </w:t>
      </w:r>
      <w:r>
        <w:rPr>
          <w:noProof/>
        </w:rPr>
        <w:t>2</w:t>
      </w:r>
      <w:r>
        <w:fldChar w:fldCharType="end"/>
      </w:r>
      <w:r>
        <w:t>, we found the dataset has a different number of objects compared to our intuition. For example, top-l</w:t>
      </w:r>
      <w:r w:rsidR="00756076">
        <w:t>eft image is labeled with no</w:t>
      </w:r>
      <w:r>
        <w:t xml:space="preserve"> object but our proposed model detected an object</w:t>
      </w:r>
      <w:r w:rsidR="00B248B7">
        <w:t xml:space="preserve"> or objects</w:t>
      </w:r>
      <w:r>
        <w:t>, like as shown in the image. Thus, we decide not to use t</w:t>
      </w:r>
      <w:r w:rsidR="00B248B7">
        <w:t>he given label from dataset</w:t>
      </w:r>
      <w:r>
        <w:t>.</w:t>
      </w:r>
    </w:p>
    <w:p w:rsidR="00754A60" w:rsidRDefault="00754A60" w:rsidP="00754A60">
      <w:pPr>
        <w:pStyle w:val="Heading2"/>
      </w:pPr>
      <w:r>
        <w:t xml:space="preserve">Comparison of output </w:t>
      </w:r>
      <w:r>
        <w:rPr>
          <w:rFonts w:hint="eastAsia"/>
        </w:rPr>
        <w:t>pictures</w:t>
      </w:r>
    </w:p>
    <w:p w:rsidR="005D5DD4" w:rsidRDefault="00114F0E" w:rsidP="00990134">
      <w:pPr>
        <w:ind w:firstLineChars="63" w:firstLine="126"/>
        <w:jc w:val="both"/>
      </w:pPr>
      <w:r>
        <w:t>Many</w:t>
      </w:r>
      <w:r w:rsidR="00754A60">
        <w:t xml:space="preserve"> images from</w:t>
      </w:r>
      <w:r>
        <w:t xml:space="preserve"> the</w:t>
      </w:r>
      <w:r w:rsidR="00754A60">
        <w:t xml:space="preserve"> PASCAL </w:t>
      </w:r>
      <w:r w:rsidR="00754A60">
        <w:rPr>
          <w:rFonts w:hint="eastAsia"/>
        </w:rPr>
        <w:t>VOC 2007</w:t>
      </w:r>
      <w:r w:rsidR="00754A60">
        <w:t xml:space="preserve"> have </w:t>
      </w:r>
      <w:r w:rsidR="00406CE0">
        <w:t xml:space="preserve">multiple objects, </w:t>
      </w:r>
      <w:r w:rsidR="00B248B7">
        <w:t xml:space="preserve">as </w:t>
      </w:r>
      <w:r>
        <w:t xml:space="preserve">shown in </w:t>
      </w:r>
      <w:r w:rsidR="00B248B7">
        <w:t xml:space="preserve">the results </w:t>
      </w:r>
      <w:r>
        <w:t>given in</w:t>
      </w:r>
      <w:r w:rsidR="00406CE0">
        <w:t xml:space="preserve"> </w:t>
      </w:r>
      <w:r w:rsidR="00406CE0">
        <w:fldChar w:fldCharType="begin"/>
      </w:r>
      <w:r w:rsidR="00406CE0">
        <w:instrText xml:space="preserve"> REF _Ref496452188 \h  \* MERGEFORMAT </w:instrText>
      </w:r>
      <w:r w:rsidR="00406CE0">
        <w:fldChar w:fldCharType="separate"/>
      </w:r>
      <w:r w:rsidR="00406CE0">
        <w:t xml:space="preserve">Table </w:t>
      </w:r>
      <w:r w:rsidR="00406CE0">
        <w:rPr>
          <w:noProof/>
        </w:rPr>
        <w:t>1</w:t>
      </w:r>
      <w:r w:rsidR="00406CE0">
        <w:t xml:space="preserve"> </w:t>
      </w:r>
      <w:r w:rsidR="00406CE0">
        <w:fldChar w:fldCharType="end"/>
      </w:r>
      <w:r w:rsidR="00406CE0">
        <w:t>with 3 different pre-processing models, which are bilinear, Bicubic interpolation and a super resolution. Our model is</w:t>
      </w:r>
      <w:r w:rsidR="00990134">
        <w:t xml:space="preserve"> </w:t>
      </w:r>
      <w:r w:rsidR="005D5DD4">
        <w:t>set as learning rate of 0.001 and detection scores with 0.8 or higher.</w:t>
      </w:r>
    </w:p>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581C4A" w:rsidRDefault="00581C4A" w:rsidP="00581C4A"/>
    <w:p w:rsidR="00CD670A" w:rsidRDefault="00CD670A" w:rsidP="00581C4A"/>
    <w:p w:rsidR="00CD670A" w:rsidRDefault="00CD670A" w:rsidP="00581C4A"/>
    <w:p w:rsidR="00CD670A" w:rsidRDefault="00CD670A" w:rsidP="00581C4A"/>
    <w:p w:rsidR="00CD670A" w:rsidRDefault="00CD670A" w:rsidP="00581C4A"/>
    <w:p w:rsidR="00CD670A" w:rsidRDefault="00CD670A" w:rsidP="00581C4A"/>
    <w:p w:rsidR="00CD670A" w:rsidRDefault="00CD670A" w:rsidP="00581C4A"/>
    <w:p w:rsidR="009372D3" w:rsidRDefault="009372D3" w:rsidP="00CD670A">
      <w:pPr>
        <w:ind w:firstLineChars="63" w:firstLine="126"/>
        <w:jc w:val="both"/>
      </w:pPr>
    </w:p>
    <w:p w:rsidR="005D5DD4" w:rsidRDefault="005D5DD4" w:rsidP="00CD670A">
      <w:pPr>
        <w:ind w:firstLineChars="63" w:firstLine="126"/>
        <w:jc w:val="both"/>
      </w:pPr>
    </w:p>
    <w:p w:rsidR="00581C4A" w:rsidRDefault="00CD670A" w:rsidP="00CD670A">
      <w:pPr>
        <w:ind w:firstLineChars="63" w:firstLine="126"/>
        <w:jc w:val="both"/>
      </w:pPr>
      <w:r>
        <w:rPr>
          <w:rFonts w:hint="eastAsia"/>
        </w:rPr>
        <w:t xml:space="preserve">The first column shows </w:t>
      </w:r>
      <w:r>
        <w:t xml:space="preserve">that by bilinear interpolation there are </w:t>
      </w:r>
      <w:r>
        <w:rPr>
          <w:rFonts w:hint="eastAsia"/>
        </w:rPr>
        <w:t xml:space="preserve">the number of detected objects in each </w:t>
      </w:r>
      <w:r>
        <w:t xml:space="preserve">given </w:t>
      </w:r>
      <w:r>
        <w:rPr>
          <w:rFonts w:hint="eastAsia"/>
        </w:rPr>
        <w:t>class</w:t>
      </w:r>
      <w:r>
        <w:t xml:space="preserve">. For the second column every rows show that the number of Bicubic interpolated and </w:t>
      </w:r>
      <w:r w:rsidR="00B248B7">
        <w:t xml:space="preserve">the number of </w:t>
      </w:r>
      <w:r>
        <w:t>object-detected images with</w:t>
      </w:r>
      <w:r w:rsidR="00B248B7">
        <w:t xml:space="preserve"> the regression rate. And so </w:t>
      </w:r>
      <w:r>
        <w:t>are the same in the third column with super resolution.</w:t>
      </w:r>
    </w:p>
    <w:p w:rsidR="00754A60" w:rsidRDefault="00754A60" w:rsidP="00754A60">
      <w:pPr>
        <w:ind w:firstLineChars="63" w:firstLine="126"/>
        <w:jc w:val="both"/>
      </w:pPr>
      <w:r>
        <w:rPr>
          <w:rFonts w:hint="eastAsia"/>
        </w:rPr>
        <w:t xml:space="preserve">As shown </w:t>
      </w:r>
      <w:r>
        <w:fldChar w:fldCharType="begin"/>
      </w:r>
      <w:r>
        <w:instrText xml:space="preserve"> </w:instrText>
      </w:r>
      <w:r>
        <w:rPr>
          <w:rFonts w:hint="eastAsia"/>
        </w:rPr>
        <w:instrText>REF _Ref496453005 \h</w:instrText>
      </w:r>
      <w:r>
        <w:instrText xml:space="preserve"> </w:instrText>
      </w:r>
      <w:r>
        <w:fldChar w:fldCharType="separate"/>
      </w:r>
      <w:r>
        <w:t xml:space="preserve">Table </w:t>
      </w:r>
      <w:r>
        <w:rPr>
          <w:noProof/>
        </w:rPr>
        <w:t>1</w:t>
      </w:r>
      <w:r>
        <w:fldChar w:fldCharType="end"/>
      </w:r>
      <w:r>
        <w:t xml:space="preserve">, our model detected more objects than the other two models but the average detected scores are not </w:t>
      </w:r>
      <w:r>
        <w:lastRenderedPageBreak/>
        <w:t xml:space="preserve">much different. It </w:t>
      </w:r>
      <w:r w:rsidR="00B248B7">
        <w:t>means</w:t>
      </w:r>
      <w:r>
        <w:t xml:space="preserve"> that our model made better images as the input image </w:t>
      </w:r>
      <w:r w:rsidR="00B248B7">
        <w:t xml:space="preserve">and fed </w:t>
      </w:r>
      <w:r>
        <w:t xml:space="preserve">into the </w:t>
      </w:r>
      <w:r w:rsidR="00B248B7">
        <w:t>CNN then</w:t>
      </w:r>
      <w:r>
        <w:t xml:space="preserve"> as the results there are more number of detections. Especially, </w:t>
      </w:r>
      <w:r>
        <w:fldChar w:fldCharType="begin"/>
      </w:r>
      <w:r>
        <w:instrText xml:space="preserve"> REF _Ref496454167 \h </w:instrText>
      </w:r>
      <w:r>
        <w:fldChar w:fldCharType="separate"/>
      </w:r>
      <w:r>
        <w:t xml:space="preserve">Figure </w:t>
      </w:r>
      <w:r>
        <w:rPr>
          <w:noProof/>
        </w:rPr>
        <w:t>3</w:t>
      </w:r>
      <w:r>
        <w:fldChar w:fldCharType="end"/>
      </w:r>
      <w:r>
        <w:t xml:space="preserve"> and </w:t>
      </w:r>
      <w:r>
        <w:fldChar w:fldCharType="begin"/>
      </w:r>
      <w:r>
        <w:instrText xml:space="preserve"> REF _Ref496454178 \h </w:instrText>
      </w:r>
      <w:r>
        <w:fldChar w:fldCharType="separate"/>
      </w:r>
      <w:r>
        <w:t xml:space="preserve">Figure </w:t>
      </w:r>
      <w:r>
        <w:rPr>
          <w:noProof/>
        </w:rPr>
        <w:t>4</w:t>
      </w:r>
      <w:r>
        <w:fldChar w:fldCharType="end"/>
      </w:r>
      <w:r>
        <w:t xml:space="preserve"> show the cumulative number of detected objects and compare</w:t>
      </w:r>
      <w:r w:rsidR="00244642">
        <w:t xml:space="preserve"> them</w:t>
      </w:r>
      <w:r>
        <w:t>.</w:t>
      </w:r>
    </w:p>
    <w:p w:rsidR="00957FA2" w:rsidRDefault="00957FA2" w:rsidP="00957FA2"/>
    <w:p w:rsidR="00957FA2" w:rsidRDefault="00957FA2" w:rsidP="00957FA2">
      <w:r>
        <w:rPr>
          <w:rFonts w:hint="eastAsia"/>
        </w:rPr>
        <w:t xml:space="preserve">   </w:t>
      </w:r>
      <w:r>
        <w:rPr>
          <w:noProof/>
          <w:lang w:eastAsia="ko-KR"/>
        </w:rPr>
        <w:drawing>
          <wp:inline distT="0" distB="0" distL="0" distR="0" wp14:anchorId="5A00E241" wp14:editId="6EF4C7A1">
            <wp:extent cx="2827961" cy="2121127"/>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dist_SRFRCNN-VOC2007.png"/>
                    <pic:cNvPicPr/>
                  </pic:nvPicPr>
                  <pic:blipFill>
                    <a:blip r:embed="rId13">
                      <a:extLst>
                        <a:ext uri="{28A0092B-C50C-407E-A947-70E740481C1C}">
                          <a14:useLocalDpi xmlns:a14="http://schemas.microsoft.com/office/drawing/2010/main" val="0"/>
                        </a:ext>
                      </a:extLst>
                    </a:blip>
                    <a:stretch>
                      <a:fillRect/>
                    </a:stretch>
                  </pic:blipFill>
                  <pic:spPr>
                    <a:xfrm>
                      <a:off x="0" y="0"/>
                      <a:ext cx="2835202" cy="2126558"/>
                    </a:xfrm>
                    <a:prstGeom prst="rect">
                      <a:avLst/>
                    </a:prstGeom>
                  </pic:spPr>
                </pic:pic>
              </a:graphicData>
            </a:graphic>
          </wp:inline>
        </w:drawing>
      </w:r>
    </w:p>
    <w:p w:rsidR="00957FA2" w:rsidRDefault="00957FA2" w:rsidP="00957FA2">
      <w:pPr>
        <w:pStyle w:val="References"/>
        <w:numPr>
          <w:ilvl w:val="0"/>
          <w:numId w:val="0"/>
        </w:numPr>
        <w:ind w:left="707" w:hangingChars="393" w:hanging="707"/>
        <w:rPr>
          <w:lang w:eastAsia="ko-KR"/>
        </w:rPr>
      </w:pPr>
      <w:r>
        <w:t xml:space="preserve">Figure </w:t>
      </w:r>
      <w:fldSimple w:instr=" SEQ Figure \* ARABIC ">
        <w:r>
          <w:rPr>
            <w:noProof/>
          </w:rPr>
          <w:t>3</w:t>
        </w:r>
      </w:fldSimple>
      <w:r>
        <w:t>: Distribution diagram of the number of classified objects for bilinear, Bicubic and super resolution models on VOC 2007 dataset.</w:t>
      </w:r>
    </w:p>
    <w:p w:rsidR="00957FA2" w:rsidRDefault="00957FA2" w:rsidP="00957FA2">
      <w:r>
        <w:rPr>
          <w:noProof/>
          <w:lang w:eastAsia="ko-KR"/>
        </w:rPr>
        <w:drawing>
          <wp:inline distT="0" distB="0" distL="0" distR="0" wp14:anchorId="7069E4D3" wp14:editId="297C73FB">
            <wp:extent cx="3002875" cy="2252323"/>
            <wp:effectExtent l="0" t="0" r="762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histo_SRCNN-VOC2007.png"/>
                    <pic:cNvPicPr/>
                  </pic:nvPicPr>
                  <pic:blipFill>
                    <a:blip r:embed="rId14">
                      <a:extLst>
                        <a:ext uri="{28A0092B-C50C-407E-A947-70E740481C1C}">
                          <a14:useLocalDpi xmlns:a14="http://schemas.microsoft.com/office/drawing/2010/main" val="0"/>
                        </a:ext>
                      </a:extLst>
                    </a:blip>
                    <a:stretch>
                      <a:fillRect/>
                    </a:stretch>
                  </pic:blipFill>
                  <pic:spPr>
                    <a:xfrm>
                      <a:off x="0" y="0"/>
                      <a:ext cx="3017019" cy="2262932"/>
                    </a:xfrm>
                    <a:prstGeom prst="rect">
                      <a:avLst/>
                    </a:prstGeom>
                  </pic:spPr>
                </pic:pic>
              </a:graphicData>
            </a:graphic>
          </wp:inline>
        </w:drawing>
      </w:r>
    </w:p>
    <w:p w:rsidR="00957FA2" w:rsidRPr="00957FA2" w:rsidRDefault="00957FA2" w:rsidP="00957FA2">
      <w:pPr>
        <w:pStyle w:val="Caption"/>
        <w:ind w:left="850" w:hangingChars="472" w:hanging="850"/>
        <w:jc w:val="both"/>
        <w:rPr>
          <w:b w:val="0"/>
          <w:sz w:val="18"/>
        </w:rPr>
      </w:pPr>
      <w:bookmarkStart w:id="3" w:name="_Ref496454178"/>
      <w:r w:rsidRPr="00957FA2">
        <w:rPr>
          <w:b w:val="0"/>
          <w:sz w:val="18"/>
        </w:rPr>
        <w:t xml:space="preserve">Figure </w:t>
      </w:r>
      <w:r w:rsidRPr="00957FA2">
        <w:rPr>
          <w:b w:val="0"/>
          <w:sz w:val="18"/>
        </w:rPr>
        <w:fldChar w:fldCharType="begin"/>
      </w:r>
      <w:r w:rsidRPr="00957FA2">
        <w:rPr>
          <w:b w:val="0"/>
          <w:sz w:val="18"/>
        </w:rPr>
        <w:instrText xml:space="preserve"> SEQ Figure \* ARABIC </w:instrText>
      </w:r>
      <w:r w:rsidRPr="00957FA2">
        <w:rPr>
          <w:b w:val="0"/>
          <w:sz w:val="18"/>
        </w:rPr>
        <w:fldChar w:fldCharType="separate"/>
      </w:r>
      <w:r w:rsidRPr="00957FA2">
        <w:rPr>
          <w:b w:val="0"/>
          <w:noProof/>
          <w:sz w:val="18"/>
        </w:rPr>
        <w:t>4</w:t>
      </w:r>
      <w:r w:rsidRPr="00957FA2">
        <w:rPr>
          <w:b w:val="0"/>
          <w:sz w:val="18"/>
        </w:rPr>
        <w:fldChar w:fldCharType="end"/>
      </w:r>
      <w:bookmarkEnd w:id="3"/>
      <w:r w:rsidRPr="00957FA2">
        <w:rPr>
          <w:b w:val="0"/>
          <w:sz w:val="18"/>
        </w:rPr>
        <w:t>: Histogram for convolution network models with 3 different image pro-pressing on randomly extracted images from VOC 2007 dataset</w:t>
      </w:r>
    </w:p>
    <w:p w:rsidR="00957FA2" w:rsidRDefault="00957FA2" w:rsidP="00754A60">
      <w:pPr>
        <w:ind w:firstLineChars="63" w:firstLine="126"/>
        <w:jc w:val="both"/>
      </w:pPr>
    </w:p>
    <w:p w:rsidR="00754A60" w:rsidRDefault="007141CF" w:rsidP="007141CF">
      <w:pPr>
        <w:ind w:firstLineChars="63" w:firstLine="126"/>
        <w:jc w:val="both"/>
      </w:pPr>
      <w:r>
        <w:t xml:space="preserve">With image dataset of </w:t>
      </w:r>
      <w:r>
        <w:rPr>
          <w:rFonts w:hint="eastAsia"/>
        </w:rPr>
        <w:t>MSO</w:t>
      </w:r>
      <w:r>
        <w:t xml:space="preserve">, we </w:t>
      </w:r>
      <w:r w:rsidR="00244642">
        <w:t xml:space="preserve">present results in </w:t>
      </w:r>
      <w:r>
        <w:t xml:space="preserve"> </w:t>
      </w:r>
      <w:r>
        <w:fldChar w:fldCharType="begin"/>
      </w:r>
      <w:r>
        <w:instrText xml:space="preserve"> REF _Ref496455576 \h </w:instrText>
      </w:r>
      <w:r>
        <w:fldChar w:fldCharType="separate"/>
      </w:r>
      <w:r>
        <w:t xml:space="preserve">Table </w:t>
      </w:r>
      <w:r>
        <w:rPr>
          <w:noProof/>
        </w:rPr>
        <w:t>2</w:t>
      </w:r>
      <w:r>
        <w:fldChar w:fldCharType="end"/>
      </w:r>
      <w:r>
        <w:t xml:space="preserve">, </w:t>
      </w:r>
      <w:r>
        <w:fldChar w:fldCharType="begin"/>
      </w:r>
      <w:r>
        <w:instrText xml:space="preserve"> REF _Ref496455584 \h </w:instrText>
      </w:r>
      <w:r>
        <w:fldChar w:fldCharType="separate"/>
      </w:r>
      <w:r>
        <w:t xml:space="preserve">Figure </w:t>
      </w:r>
      <w:r>
        <w:rPr>
          <w:noProof/>
        </w:rPr>
        <w:t>5</w:t>
      </w:r>
      <w:r>
        <w:fldChar w:fldCharType="end"/>
      </w:r>
      <w:r>
        <w:t xml:space="preserve">, and </w:t>
      </w:r>
      <w:r>
        <w:fldChar w:fldCharType="begin"/>
      </w:r>
      <w:r>
        <w:instrText xml:space="preserve"> REF _Ref496455586 \h </w:instrText>
      </w:r>
      <w:r>
        <w:fldChar w:fldCharType="separate"/>
      </w:r>
      <w:r>
        <w:t xml:space="preserve">Figure </w:t>
      </w:r>
      <w:r>
        <w:rPr>
          <w:noProof/>
        </w:rPr>
        <w:t>6</w:t>
      </w:r>
      <w:r>
        <w:fldChar w:fldCharType="end"/>
      </w:r>
      <w:r>
        <w:t>. Like VOC2007 dataset, our proposed model detected more number of objects than</w:t>
      </w:r>
      <w:r w:rsidR="00244642">
        <w:t xml:space="preserve"> the</w:t>
      </w:r>
      <w:r>
        <w:t xml:space="preserve"> two other models. Unlike the case of the VOC2007, MSO dataset has zero object images. However, the average detection scores of our model are given as similar with the one of VOC2007.</w:t>
      </w:r>
    </w:p>
    <w:p w:rsidR="00957FA2" w:rsidRDefault="00957FA2" w:rsidP="00957FA2">
      <w:r>
        <w:rPr>
          <w:noProof/>
          <w:lang w:eastAsia="ko-KR"/>
        </w:rPr>
        <w:drawing>
          <wp:inline distT="0" distB="0" distL="0" distR="0" wp14:anchorId="2104B816" wp14:editId="4D16F7C3">
            <wp:extent cx="2981254" cy="2236107"/>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dist_SR-FRCNN for MSO.png"/>
                    <pic:cNvPicPr/>
                  </pic:nvPicPr>
                  <pic:blipFill>
                    <a:blip r:embed="rId15">
                      <a:extLst>
                        <a:ext uri="{28A0092B-C50C-407E-A947-70E740481C1C}">
                          <a14:useLocalDpi xmlns:a14="http://schemas.microsoft.com/office/drawing/2010/main" val="0"/>
                        </a:ext>
                      </a:extLst>
                    </a:blip>
                    <a:stretch>
                      <a:fillRect/>
                    </a:stretch>
                  </pic:blipFill>
                  <pic:spPr>
                    <a:xfrm>
                      <a:off x="0" y="0"/>
                      <a:ext cx="3009697" cy="2257441"/>
                    </a:xfrm>
                    <a:prstGeom prst="rect">
                      <a:avLst/>
                    </a:prstGeom>
                  </pic:spPr>
                </pic:pic>
              </a:graphicData>
            </a:graphic>
          </wp:inline>
        </w:drawing>
      </w:r>
    </w:p>
    <w:p w:rsidR="00957FA2" w:rsidRPr="00957FA2" w:rsidRDefault="00957FA2" w:rsidP="00957FA2">
      <w:pPr>
        <w:pStyle w:val="Caption"/>
        <w:ind w:left="707" w:hangingChars="393" w:hanging="707"/>
        <w:jc w:val="both"/>
        <w:rPr>
          <w:b w:val="0"/>
          <w:sz w:val="18"/>
        </w:rPr>
      </w:pPr>
      <w:bookmarkStart w:id="4" w:name="_Ref496455584"/>
      <w:r w:rsidRPr="00957FA2">
        <w:rPr>
          <w:b w:val="0"/>
          <w:sz w:val="18"/>
        </w:rPr>
        <w:t xml:space="preserve">Figure </w:t>
      </w:r>
      <w:r w:rsidRPr="00957FA2">
        <w:rPr>
          <w:b w:val="0"/>
          <w:sz w:val="18"/>
        </w:rPr>
        <w:fldChar w:fldCharType="begin"/>
      </w:r>
      <w:r w:rsidRPr="00957FA2">
        <w:rPr>
          <w:b w:val="0"/>
          <w:sz w:val="18"/>
        </w:rPr>
        <w:instrText xml:space="preserve"> SEQ Figure \* ARABIC </w:instrText>
      </w:r>
      <w:r w:rsidRPr="00957FA2">
        <w:rPr>
          <w:b w:val="0"/>
          <w:sz w:val="18"/>
        </w:rPr>
        <w:fldChar w:fldCharType="separate"/>
      </w:r>
      <w:r w:rsidRPr="00957FA2">
        <w:rPr>
          <w:b w:val="0"/>
          <w:noProof/>
          <w:sz w:val="18"/>
        </w:rPr>
        <w:t>5</w:t>
      </w:r>
      <w:r w:rsidRPr="00957FA2">
        <w:rPr>
          <w:b w:val="0"/>
          <w:sz w:val="18"/>
        </w:rPr>
        <w:fldChar w:fldCharType="end"/>
      </w:r>
      <w:bookmarkEnd w:id="4"/>
      <w:r w:rsidRPr="00957FA2">
        <w:rPr>
          <w:b w:val="0"/>
          <w:sz w:val="18"/>
        </w:rPr>
        <w:t>: Diagram of the number of classified objects for bilinear, Bicubic and super resolution models on MSO dataset</w:t>
      </w:r>
    </w:p>
    <w:p w:rsidR="00957FA2" w:rsidRDefault="00957FA2" w:rsidP="00957FA2">
      <w:r>
        <w:rPr>
          <w:rFonts w:hint="eastAsia"/>
          <w:noProof/>
          <w:lang w:eastAsia="ko-KR"/>
        </w:rPr>
        <w:drawing>
          <wp:inline distT="0" distB="0" distL="0" distR="0" wp14:anchorId="052BD088" wp14:editId="7CEB98F7">
            <wp:extent cx="2980773" cy="223574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histo_SRCNN for MSO.png"/>
                    <pic:cNvPicPr/>
                  </pic:nvPicPr>
                  <pic:blipFill>
                    <a:blip r:embed="rId16">
                      <a:extLst>
                        <a:ext uri="{28A0092B-C50C-407E-A947-70E740481C1C}">
                          <a14:useLocalDpi xmlns:a14="http://schemas.microsoft.com/office/drawing/2010/main" val="0"/>
                        </a:ext>
                      </a:extLst>
                    </a:blip>
                    <a:stretch>
                      <a:fillRect/>
                    </a:stretch>
                  </pic:blipFill>
                  <pic:spPr>
                    <a:xfrm>
                      <a:off x="0" y="0"/>
                      <a:ext cx="3014189" cy="2260808"/>
                    </a:xfrm>
                    <a:prstGeom prst="rect">
                      <a:avLst/>
                    </a:prstGeom>
                  </pic:spPr>
                </pic:pic>
              </a:graphicData>
            </a:graphic>
          </wp:inline>
        </w:drawing>
      </w:r>
    </w:p>
    <w:p w:rsidR="00957FA2" w:rsidRPr="00957FA2" w:rsidRDefault="00957FA2" w:rsidP="00957FA2">
      <w:pPr>
        <w:pStyle w:val="Caption"/>
        <w:ind w:left="707" w:hangingChars="393" w:hanging="707"/>
        <w:rPr>
          <w:b w:val="0"/>
        </w:rPr>
      </w:pPr>
      <w:bookmarkStart w:id="5" w:name="_Ref496455586"/>
      <w:r w:rsidRPr="00957FA2">
        <w:rPr>
          <w:b w:val="0"/>
          <w:sz w:val="18"/>
        </w:rPr>
        <w:t xml:space="preserve">Figure </w:t>
      </w:r>
      <w:r w:rsidRPr="00957FA2">
        <w:rPr>
          <w:b w:val="0"/>
          <w:sz w:val="18"/>
        </w:rPr>
        <w:fldChar w:fldCharType="begin"/>
      </w:r>
      <w:r w:rsidRPr="00957FA2">
        <w:rPr>
          <w:b w:val="0"/>
          <w:sz w:val="18"/>
        </w:rPr>
        <w:instrText xml:space="preserve"> SEQ Figure \* ARABIC </w:instrText>
      </w:r>
      <w:r w:rsidRPr="00957FA2">
        <w:rPr>
          <w:b w:val="0"/>
          <w:sz w:val="18"/>
        </w:rPr>
        <w:fldChar w:fldCharType="separate"/>
      </w:r>
      <w:r w:rsidRPr="00957FA2">
        <w:rPr>
          <w:b w:val="0"/>
          <w:noProof/>
          <w:sz w:val="18"/>
        </w:rPr>
        <w:t>6</w:t>
      </w:r>
      <w:r w:rsidRPr="00957FA2">
        <w:rPr>
          <w:b w:val="0"/>
          <w:sz w:val="18"/>
        </w:rPr>
        <w:fldChar w:fldCharType="end"/>
      </w:r>
      <w:bookmarkEnd w:id="5"/>
      <w:r w:rsidRPr="00957FA2">
        <w:rPr>
          <w:b w:val="0"/>
          <w:sz w:val="18"/>
        </w:rPr>
        <w:t>: Histogram for convolution network models with 3 different image pro-pressing on randomly extracted images from MSO dataset</w:t>
      </w:r>
    </w:p>
    <w:p w:rsidR="00957FA2" w:rsidRDefault="00957FA2" w:rsidP="007141CF">
      <w:pPr>
        <w:ind w:firstLineChars="63" w:firstLine="126"/>
        <w:jc w:val="both"/>
      </w:pPr>
    </w:p>
    <w:p w:rsidR="00581C4A" w:rsidRDefault="007141CF" w:rsidP="009933BD">
      <w:pPr>
        <w:pStyle w:val="Heading2"/>
      </w:pPr>
      <w:r>
        <w:t>Big vs. small ROI pictures and their regression rates</w:t>
      </w:r>
    </w:p>
    <w:p w:rsidR="00581C4A" w:rsidRDefault="007141CF" w:rsidP="007141CF">
      <w:pPr>
        <w:ind w:firstLineChars="70" w:firstLine="140"/>
        <w:jc w:val="both"/>
      </w:pPr>
      <w:r>
        <w:t xml:space="preserve">As mentioned </w:t>
      </w:r>
      <w:r w:rsidR="00244642">
        <w:t xml:space="preserve">in </w:t>
      </w:r>
      <w:r>
        <w:t>previous section, if objects are big enough compared to the size of the image which is containing the object proposal, objects</w:t>
      </w:r>
      <w:r w:rsidR="00AE532A">
        <w:t xml:space="preserve"> from interpolated images with B</w:t>
      </w:r>
      <w:r>
        <w:t xml:space="preserve">ilinear or Bicubic methods </w:t>
      </w:r>
      <w:r w:rsidR="008957CD">
        <w:t>are good</w:t>
      </w:r>
      <w:r w:rsidR="00AE532A">
        <w:t xml:space="preserve"> enough</w:t>
      </w:r>
      <w:r>
        <w:t xml:space="preserve"> or sometimes may have better performance than objects from our proposed model. However, our proposed model has much better results with objects from small bounding boxes or small ratio of objects to the size of the image which contains the object. In </w:t>
      </w:r>
      <w:r>
        <w:fldChar w:fldCharType="begin"/>
      </w:r>
      <w:r>
        <w:instrText xml:space="preserve"> REF _Ref496457488 \h </w:instrText>
      </w:r>
      <w:r>
        <w:fldChar w:fldCharType="separate"/>
      </w:r>
      <w:r>
        <w:t xml:space="preserve">Figure </w:t>
      </w:r>
      <w:r>
        <w:rPr>
          <w:noProof/>
        </w:rPr>
        <w:t>7</w:t>
      </w:r>
      <w:r>
        <w:fldChar w:fldCharType="end"/>
      </w:r>
      <w:r>
        <w:t xml:space="preserve">, our proposed model detects a chair which is a pretty small object in a given image but the other two models did not detect ‘chair’ object. Even though </w:t>
      </w:r>
      <w:r w:rsidR="00244642">
        <w:t>the other</w:t>
      </w:r>
      <w:r>
        <w:t xml:space="preserve"> chair is detected in all of three models, our proposed model has a little bit higher score.</w:t>
      </w:r>
    </w:p>
    <w:p w:rsidR="00581C4A" w:rsidRDefault="00581C4A" w:rsidP="00581C4A"/>
    <w:p w:rsidR="00581C4A" w:rsidRDefault="007141CF" w:rsidP="00581C4A">
      <w:r>
        <w:rPr>
          <w:noProof/>
          <w:lang w:eastAsia="ko-KR"/>
        </w:rPr>
        <w:lastRenderedPageBreak/>
        <w:drawing>
          <wp:inline distT="0" distB="0" distL="0" distR="0" wp14:anchorId="490C7682" wp14:editId="7E2B4079">
            <wp:extent cx="2672443" cy="1938454"/>
            <wp:effectExtent l="0" t="0" r="0" b="508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COCO_COCO_train2014_000000033042_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2114" cy="1959976"/>
                    </a:xfrm>
                    <a:prstGeom prst="rect">
                      <a:avLst/>
                    </a:prstGeom>
                  </pic:spPr>
                </pic:pic>
              </a:graphicData>
            </a:graphic>
          </wp:inline>
        </w:drawing>
      </w:r>
    </w:p>
    <w:p w:rsidR="00581C4A" w:rsidRDefault="007141CF" w:rsidP="00581C4A">
      <w:r>
        <w:rPr>
          <w:noProof/>
          <w:lang w:eastAsia="ko-KR"/>
        </w:rPr>
        <w:drawing>
          <wp:inline distT="0" distB="0" distL="0" distR="0" wp14:anchorId="3E4C7719" wp14:editId="1681D785">
            <wp:extent cx="2672080" cy="1923092"/>
            <wp:effectExtent l="0" t="0" r="0" b="127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COCO_COCO_train2014_000000033042_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2708" cy="1945135"/>
                    </a:xfrm>
                    <a:prstGeom prst="rect">
                      <a:avLst/>
                    </a:prstGeom>
                  </pic:spPr>
                </pic:pic>
              </a:graphicData>
            </a:graphic>
          </wp:inline>
        </w:drawing>
      </w:r>
    </w:p>
    <w:p w:rsidR="00581C4A" w:rsidRDefault="007141CF" w:rsidP="00581C4A">
      <w:r>
        <w:rPr>
          <w:noProof/>
          <w:lang w:eastAsia="ko-KR"/>
        </w:rPr>
        <w:drawing>
          <wp:inline distT="0" distB="0" distL="0" distR="0" wp14:anchorId="0E19C8F2" wp14:editId="0E3EA816">
            <wp:extent cx="2668641" cy="1915886"/>
            <wp:effectExtent l="0" t="0" r="0" b="8255"/>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COCO_COCO_train2014_000000033042_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2440" cy="1947330"/>
                    </a:xfrm>
                    <a:prstGeom prst="rect">
                      <a:avLst/>
                    </a:prstGeom>
                  </pic:spPr>
                </pic:pic>
              </a:graphicData>
            </a:graphic>
          </wp:inline>
        </w:drawing>
      </w:r>
    </w:p>
    <w:p w:rsidR="00581C4A" w:rsidRDefault="00581C4A" w:rsidP="00581C4A"/>
    <w:p w:rsidR="007141CF" w:rsidRPr="007141CF" w:rsidRDefault="007141CF" w:rsidP="007141CF">
      <w:pPr>
        <w:pStyle w:val="Caption"/>
        <w:rPr>
          <w:b w:val="0"/>
          <w:sz w:val="18"/>
        </w:rPr>
      </w:pPr>
      <w:bookmarkStart w:id="6" w:name="_Ref496457488"/>
      <w:r w:rsidRPr="007141CF">
        <w:rPr>
          <w:b w:val="0"/>
          <w:sz w:val="18"/>
        </w:rPr>
        <w:t xml:space="preserve">Figure </w:t>
      </w:r>
      <w:r w:rsidRPr="007141CF">
        <w:rPr>
          <w:b w:val="0"/>
          <w:sz w:val="18"/>
        </w:rPr>
        <w:fldChar w:fldCharType="begin"/>
      </w:r>
      <w:r w:rsidRPr="007141CF">
        <w:rPr>
          <w:b w:val="0"/>
          <w:sz w:val="18"/>
        </w:rPr>
        <w:instrText xml:space="preserve"> SEQ Figure \* ARABIC </w:instrText>
      </w:r>
      <w:r w:rsidRPr="007141CF">
        <w:rPr>
          <w:b w:val="0"/>
          <w:sz w:val="18"/>
        </w:rPr>
        <w:fldChar w:fldCharType="separate"/>
      </w:r>
      <w:r w:rsidRPr="007141CF">
        <w:rPr>
          <w:b w:val="0"/>
          <w:noProof/>
          <w:sz w:val="18"/>
        </w:rPr>
        <w:t>7</w:t>
      </w:r>
      <w:r w:rsidRPr="007141CF">
        <w:rPr>
          <w:b w:val="0"/>
          <w:sz w:val="18"/>
        </w:rPr>
        <w:fldChar w:fldCharType="end"/>
      </w:r>
      <w:bookmarkEnd w:id="6"/>
      <w:r w:rsidRPr="007141CF">
        <w:rPr>
          <w:b w:val="0"/>
          <w:sz w:val="18"/>
        </w:rPr>
        <w:t>: Comparison of small object detection through Bilinear, Bicubic, and SR models</w:t>
      </w:r>
    </w:p>
    <w:p w:rsidR="00581C4A" w:rsidRDefault="00581C4A" w:rsidP="00754A60">
      <w:pPr>
        <w:ind w:firstLineChars="1276" w:firstLine="2552"/>
      </w:pPr>
    </w:p>
    <w:p w:rsidR="007141CF" w:rsidRDefault="00CF2D78" w:rsidP="007141CF">
      <w:pPr>
        <w:pStyle w:val="Heading1"/>
      </w:pPr>
      <w:r>
        <w:t>Conclusion</w:t>
      </w:r>
    </w:p>
    <w:p w:rsidR="007141CF" w:rsidRDefault="007141CF" w:rsidP="00CF2D78">
      <w:pPr>
        <w:ind w:firstLineChars="70" w:firstLine="140"/>
        <w:jc w:val="both"/>
      </w:pPr>
      <w:r>
        <w:rPr>
          <w:rFonts w:hint="eastAsia"/>
        </w:rPr>
        <w:t xml:space="preserve">We proposed a model which is composed with super resolution processing and a convolution neural network. </w:t>
      </w:r>
      <w:r>
        <w:t xml:space="preserve">In this model, several kinds of classes from two different datasets are scored when objects are detected. Our model has benefits on the number of object detections, especially in case of small object detections. </w:t>
      </w:r>
    </w:p>
    <w:p w:rsidR="007141CF" w:rsidRDefault="007141CF" w:rsidP="00CF2D78">
      <w:pPr>
        <w:ind w:firstLineChars="63" w:firstLine="126"/>
        <w:jc w:val="both"/>
      </w:pPr>
      <w:r>
        <w:t xml:space="preserve">In this proposal, we did not implement that only bounding box areas are processed with super resolution method. But we can pretty sure that this can save the computational </w:t>
      </w:r>
      <w:r>
        <w:t>resources and thus we can adopt this in real-time processing for better object detection or classification.</w:t>
      </w:r>
    </w:p>
    <w:p w:rsidR="00581C4A" w:rsidRDefault="007141CF" w:rsidP="00957FA2">
      <w:pPr>
        <w:ind w:firstLineChars="63" w:firstLine="126"/>
        <w:jc w:val="both"/>
      </w:pPr>
      <w:r>
        <w:t xml:space="preserve">Our proposed model </w:t>
      </w:r>
      <w:r w:rsidR="00244642">
        <w:t>appears powerful in scenarios</w:t>
      </w:r>
      <w:r>
        <w:t xml:space="preserve"> such as relatively small objects in big pictures, w</w:t>
      </w:r>
      <w:r>
        <w:rPr>
          <w:rFonts w:hint="eastAsia"/>
        </w:rPr>
        <w:t xml:space="preserve">arping </w:t>
      </w:r>
      <w:r>
        <w:t>on region proposals, and object detection from cropped image.</w:t>
      </w:r>
    </w:p>
    <w:p w:rsidR="00CF2D78" w:rsidRPr="00CF2D78" w:rsidRDefault="00F66F7E" w:rsidP="00957FA2">
      <w:pPr>
        <w:pStyle w:val="Heading1"/>
        <w:numPr>
          <w:ilvl w:val="0"/>
          <w:numId w:val="0"/>
        </w:numPr>
      </w:pPr>
      <w:r>
        <w:t>References</w:t>
      </w:r>
      <w:r w:rsidR="006A5753">
        <w:rPr>
          <w:noProof/>
          <w:lang w:eastAsia="ko-KR"/>
        </w:rPr>
        <w:fldChar w:fldCharType="begin"/>
      </w:r>
      <w:r w:rsidR="006A5753">
        <w:rPr>
          <w:noProof/>
          <w:lang w:eastAsia="ko-KR"/>
        </w:rPr>
        <w:instrText xml:space="preserve"> </w:instrText>
      </w:r>
      <w:r w:rsidR="006A5753">
        <w:rPr>
          <w:rFonts w:hint="eastAsia"/>
          <w:noProof/>
          <w:lang w:eastAsia="ko-KR"/>
        </w:rPr>
        <w:instrText>BIBLIOGRAPHY  \l 1042</w:instrText>
      </w:r>
      <w:r w:rsidR="006A5753">
        <w:rPr>
          <w:noProof/>
          <w:lang w:eastAsia="ko-KR"/>
        </w:rPr>
        <w:instrText xml:space="preserve"> </w:instrText>
      </w:r>
      <w:r w:rsidR="006A5753">
        <w:rPr>
          <w:noProof/>
          <w:lang w:eastAsia="ko-KR"/>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313"/>
      </w:tblGrid>
      <w:tr w:rsidR="00CF2D78" w:rsidRPr="00CF2D78" w:rsidTr="00383AC5">
        <w:trPr>
          <w:divId w:val="251552867"/>
          <w:tblCellSpacing w:w="15" w:type="dxa"/>
        </w:trPr>
        <w:tc>
          <w:tcPr>
            <w:tcW w:w="50" w:type="pct"/>
            <w:hideMark/>
          </w:tcPr>
          <w:p w:rsidR="00CF2D78" w:rsidRPr="00CF2D78" w:rsidRDefault="00CF2D78" w:rsidP="00383AC5">
            <w:pPr>
              <w:pStyle w:val="Bibliography"/>
              <w:rPr>
                <w:noProof/>
              </w:rPr>
            </w:pPr>
            <w:r w:rsidRPr="00CF2D78">
              <w:rPr>
                <w:rFonts w:hint="eastAsia"/>
                <w:noProof/>
              </w:rPr>
              <w:t>[1]</w:t>
            </w:r>
          </w:p>
        </w:tc>
        <w:tc>
          <w:tcPr>
            <w:tcW w:w="0" w:type="auto"/>
          </w:tcPr>
          <w:p w:rsidR="00CF2D78" w:rsidRPr="00CF2D78" w:rsidRDefault="00383AC5" w:rsidP="00C06D84">
            <w:pPr>
              <w:pStyle w:val="Bibliography"/>
              <w:jc w:val="both"/>
              <w:rPr>
                <w:noProof/>
              </w:rPr>
            </w:pPr>
            <w:r>
              <w:rPr>
                <w:rFonts w:hint="eastAsia"/>
                <w:noProof/>
              </w:rPr>
              <w:t>Alex Krizhevsky</w:t>
            </w:r>
            <w:r>
              <w:rPr>
                <w:noProof/>
              </w:rPr>
              <w:t xml:space="preserve"> </w:t>
            </w:r>
            <w:r>
              <w:rPr>
                <w:rFonts w:hint="eastAsia"/>
                <w:noProof/>
              </w:rPr>
              <w:t>Sutskever, Geoffrey E. HintonIlya. (2012). ImageNet Classification with Deep Convolution Neural Networks. In Advances in Neural Information Processing Systems (NIPS), (1097-1105).</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 </w:t>
            </w:r>
          </w:p>
        </w:tc>
        <w:tc>
          <w:tcPr>
            <w:tcW w:w="0" w:type="auto"/>
          </w:tcPr>
          <w:p w:rsidR="00CF2D78" w:rsidRPr="00CF2D78" w:rsidRDefault="007811B4" w:rsidP="00C06D84">
            <w:pPr>
              <w:pStyle w:val="Bibliography"/>
              <w:jc w:val="both"/>
              <w:rPr>
                <w:noProof/>
              </w:rPr>
            </w:pPr>
            <w:r>
              <w:rPr>
                <w:rFonts w:hint="eastAsia"/>
                <w:noProof/>
              </w:rPr>
              <w:t>Girshick</w:t>
            </w:r>
            <w:r>
              <w:rPr>
                <w:noProof/>
              </w:rPr>
              <w:t xml:space="preserve"> </w:t>
            </w:r>
            <w:r>
              <w:rPr>
                <w:rFonts w:hint="eastAsia"/>
                <w:noProof/>
              </w:rPr>
              <w:t>Ross. Fast R-CNN. arXiv:</w:t>
            </w:r>
            <w:r>
              <w:rPr>
                <w:noProof/>
              </w:rPr>
              <w:t xml:space="preserve"> </w:t>
            </w:r>
            <w:r>
              <w:rPr>
                <w:rFonts w:hint="eastAsia"/>
                <w:noProof/>
              </w:rPr>
              <w:t>1504.08083v2[cs.CV]</w:t>
            </w:r>
            <w:r>
              <w:rPr>
                <w:noProof/>
              </w:rPr>
              <w:t xml:space="preserve"> </w:t>
            </w:r>
            <w:r>
              <w:rPr>
                <w:rFonts w:hint="eastAsia"/>
                <w:noProof/>
              </w:rPr>
              <w:t>27</w:t>
            </w:r>
            <w:r>
              <w:rPr>
                <w:noProof/>
              </w:rPr>
              <w:t xml:space="preserve"> </w:t>
            </w:r>
            <w:r>
              <w:rPr>
                <w:rFonts w:hint="eastAsia"/>
                <w:noProof/>
              </w:rPr>
              <w:t>Sep</w:t>
            </w:r>
            <w:r>
              <w:rPr>
                <w:noProof/>
              </w:rPr>
              <w:t xml:space="preserve"> </w:t>
            </w:r>
            <w:r>
              <w:rPr>
                <w:rFonts w:hint="eastAsia"/>
                <w:noProof/>
              </w:rPr>
              <w:t>2015</w:t>
            </w:r>
            <w:r>
              <w:rPr>
                <w:noProof/>
              </w:rPr>
              <w:t>.</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[3] </w:t>
            </w:r>
          </w:p>
        </w:tc>
        <w:tc>
          <w:tcPr>
            <w:tcW w:w="0" w:type="auto"/>
          </w:tcPr>
          <w:p w:rsidR="00CF2D78" w:rsidRPr="00CF2D78" w:rsidRDefault="007811B4" w:rsidP="00C06D84">
            <w:pPr>
              <w:pStyle w:val="Bibliography"/>
              <w:jc w:val="both"/>
              <w:rPr>
                <w:noProof/>
              </w:rPr>
            </w:pPr>
            <w:r>
              <w:rPr>
                <w:rFonts w:hint="eastAsia"/>
                <w:noProof/>
              </w:rPr>
              <w:t>Shaoqing Ren</w:t>
            </w:r>
            <w:r>
              <w:rPr>
                <w:noProof/>
              </w:rPr>
              <w:t xml:space="preserve"> </w:t>
            </w:r>
            <w:r>
              <w:rPr>
                <w:rFonts w:hint="eastAsia"/>
                <w:noProof/>
              </w:rPr>
              <w:t>He, Ross Girshick, and Jian Sun</w:t>
            </w:r>
            <w:r>
              <w:rPr>
                <w:noProof/>
              </w:rPr>
              <w:t xml:space="preserve"> </w:t>
            </w:r>
            <w:r>
              <w:rPr>
                <w:rFonts w:hint="eastAsia"/>
                <w:noProof/>
              </w:rPr>
              <w:t>Kaiming. (2016). Faster R-CNN: Towards Real-time Object Detection with Region Proposal Networks. arXiv:1506.01497v3[cs.CV] 6 Jan2016.</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[4] </w:t>
            </w:r>
          </w:p>
        </w:tc>
        <w:tc>
          <w:tcPr>
            <w:tcW w:w="0" w:type="auto"/>
          </w:tcPr>
          <w:p w:rsidR="00CF2D78" w:rsidRPr="00CF2D78" w:rsidRDefault="001D74AB" w:rsidP="00C06D84">
            <w:pPr>
              <w:pStyle w:val="Bibliography"/>
              <w:jc w:val="both"/>
              <w:rPr>
                <w:noProof/>
              </w:rPr>
            </w:pPr>
            <w:r>
              <w:rPr>
                <w:rFonts w:hint="eastAsia"/>
                <w:noProof/>
              </w:rPr>
              <w:t>David Berthelot</w:t>
            </w:r>
            <w:r>
              <w:rPr>
                <w:noProof/>
              </w:rPr>
              <w:t xml:space="preserve"> </w:t>
            </w:r>
            <w:r>
              <w:rPr>
                <w:rFonts w:hint="eastAsia"/>
                <w:noProof/>
              </w:rPr>
              <w:t>Schumm, Luke MetzThomas. BEGAN: Boundary Equilibrium Generative Adversarial Networks. arXiv:1703.10717v2[cs.LG].</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[5] </w:t>
            </w:r>
          </w:p>
        </w:tc>
        <w:tc>
          <w:tcPr>
            <w:tcW w:w="0" w:type="auto"/>
          </w:tcPr>
          <w:p w:rsidR="00CF2D78" w:rsidRPr="00CF2D78" w:rsidRDefault="001D74AB" w:rsidP="00C06D84">
            <w:pPr>
              <w:pStyle w:val="Bibliography"/>
              <w:jc w:val="both"/>
              <w:rPr>
                <w:noProof/>
              </w:rPr>
            </w:pPr>
            <w:r>
              <w:rPr>
                <w:rFonts w:hint="eastAsia"/>
                <w:noProof/>
              </w:rPr>
              <w:t>Keiming He</w:t>
            </w:r>
            <w:r>
              <w:rPr>
                <w:noProof/>
              </w:rPr>
              <w:t xml:space="preserve"> </w:t>
            </w:r>
            <w:r>
              <w:rPr>
                <w:rFonts w:hint="eastAsia"/>
                <w:noProof/>
              </w:rPr>
              <w:t>Zhang, Shaoqing Ren, and Jian Sun</w:t>
            </w:r>
            <w:r>
              <w:rPr>
                <w:noProof/>
              </w:rPr>
              <w:t xml:space="preserve"> </w:t>
            </w:r>
            <w:r>
              <w:rPr>
                <w:rFonts w:hint="eastAsia"/>
                <w:noProof/>
              </w:rPr>
              <w:t>Xiangyu. (2015). Spatial Pyramid Pooling in Deep Convolutional Networks for Visual Recogniton. arXiv:1406.4729v4.</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[6] </w:t>
            </w:r>
          </w:p>
        </w:tc>
        <w:tc>
          <w:tcPr>
            <w:tcW w:w="0" w:type="auto"/>
          </w:tcPr>
          <w:p w:rsidR="00CF2D78" w:rsidRPr="00CF2D78" w:rsidRDefault="001D74AB" w:rsidP="00C06D84">
            <w:pPr>
              <w:jc w:val="both"/>
              <w:rPr>
                <w:noProof/>
              </w:rPr>
            </w:pPr>
            <w:r w:rsidRPr="00CF2D78">
              <w:rPr>
                <w:rFonts w:hint="eastAsia"/>
                <w:noProof/>
              </w:rPr>
              <w:t xml:space="preserve">Ross Girshick, </w:t>
            </w:r>
            <w:r>
              <w:rPr>
                <w:noProof/>
              </w:rPr>
              <w:t xml:space="preserve">Jeff Donahua, Trevor Darrell, Jitendra Malik, </w:t>
            </w:r>
            <w:r w:rsidRPr="00CF2D78">
              <w:rPr>
                <w:rFonts w:hint="eastAsia"/>
                <w:noProof/>
              </w:rPr>
              <w:t xml:space="preserve">Region-Based Convolution Networks for Accurate Object Detection and Segmentation, </w:t>
            </w:r>
            <w:r w:rsidRPr="00CF2D78">
              <w:rPr>
                <w:rFonts w:hint="eastAsia"/>
                <w:i/>
                <w:iCs/>
                <w:noProof/>
              </w:rPr>
              <w:t>IEEE Transactions on Pattern Analysis and Machine Intelligence Vol. 38, NO.1</w:t>
            </w:r>
            <w:r w:rsidRPr="00CF2D78">
              <w:rPr>
                <w:rFonts w:hint="eastAsia"/>
                <w:noProof/>
              </w:rPr>
              <w:t>, 2016.</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[7] </w:t>
            </w:r>
          </w:p>
        </w:tc>
        <w:tc>
          <w:tcPr>
            <w:tcW w:w="0" w:type="auto"/>
          </w:tcPr>
          <w:p w:rsidR="00CF2D78" w:rsidRPr="00CF2D78" w:rsidRDefault="009603AD" w:rsidP="00C06D84">
            <w:pPr>
              <w:pStyle w:val="Bibliography"/>
              <w:jc w:val="both"/>
              <w:rPr>
                <w:noProof/>
              </w:rPr>
            </w:pPr>
            <w:r>
              <w:rPr>
                <w:rFonts w:hint="eastAsia"/>
                <w:noProof/>
              </w:rPr>
              <w:t>Karen Simonyan</w:t>
            </w:r>
            <w:r w:rsidR="00363B3A">
              <w:rPr>
                <w:noProof/>
              </w:rPr>
              <w:t>,</w:t>
            </w:r>
            <w:r>
              <w:rPr>
                <w:noProof/>
              </w:rPr>
              <w:t xml:space="preserve"> </w:t>
            </w:r>
            <w:r>
              <w:rPr>
                <w:rFonts w:hint="eastAsia"/>
                <w:noProof/>
              </w:rPr>
              <w:t>Zisserman</w:t>
            </w:r>
            <w:r>
              <w:rPr>
                <w:noProof/>
              </w:rPr>
              <w:t xml:space="preserve"> </w:t>
            </w:r>
            <w:r>
              <w:rPr>
                <w:rFonts w:hint="eastAsia"/>
                <w:noProof/>
              </w:rPr>
              <w:t>Andrew. (2015). Very Deep Convolutional Networks for Large-Scale Image Recognition. ICLR.</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[8] </w:t>
            </w:r>
          </w:p>
        </w:tc>
        <w:tc>
          <w:tcPr>
            <w:tcW w:w="0" w:type="auto"/>
          </w:tcPr>
          <w:p w:rsidR="00CF2D78" w:rsidRPr="00CF2D78" w:rsidRDefault="00383AC5" w:rsidP="00C06D84">
            <w:pPr>
              <w:pStyle w:val="Bibliography"/>
              <w:jc w:val="both"/>
              <w:rPr>
                <w:noProof/>
              </w:rPr>
            </w:pPr>
            <w:r>
              <w:rPr>
                <w:rFonts w:hint="eastAsia"/>
                <w:noProof/>
              </w:rPr>
              <w:t>Ian J. Goodfellow</w:t>
            </w:r>
            <w:r>
              <w:rPr>
                <w:noProof/>
              </w:rPr>
              <w:t xml:space="preserve"> </w:t>
            </w:r>
            <w:r>
              <w:rPr>
                <w:rFonts w:hint="eastAsia"/>
                <w:noProof/>
              </w:rPr>
              <w:t>Pouget-Abadie, Mehdi Mirza, Bing Xu, David Warde-Farley, Sherjil Ozair, Aaron Courvill, Yoshua BengioJean. (2014). Generative Adversarial Nets. arXiv:1406.2661v1.</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[9] </w:t>
            </w:r>
          </w:p>
        </w:tc>
        <w:tc>
          <w:tcPr>
            <w:tcW w:w="0" w:type="auto"/>
          </w:tcPr>
          <w:p w:rsidR="00CF2D78" w:rsidRPr="00CF2D78" w:rsidRDefault="00363B3A" w:rsidP="00C06D84">
            <w:pPr>
              <w:pStyle w:val="Bibliography"/>
              <w:jc w:val="both"/>
              <w:rPr>
                <w:noProof/>
              </w:rPr>
            </w:pPr>
            <w:r>
              <w:rPr>
                <w:rFonts w:hint="eastAsia"/>
                <w:noProof/>
              </w:rPr>
              <w:t>M. Everingham</w:t>
            </w:r>
            <w:r>
              <w:rPr>
                <w:noProof/>
              </w:rPr>
              <w:t xml:space="preserve"> </w:t>
            </w:r>
            <w:r>
              <w:rPr>
                <w:rFonts w:hint="eastAsia"/>
                <w:noProof/>
              </w:rPr>
              <w:t>Van Gool, C. K. I. Williams, J. Winn, and A. ZissermanL. (2007). The PASCAL Visual Object Classes Challenge 2007 (VOC2007) Results.</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[10] </w:t>
            </w:r>
          </w:p>
        </w:tc>
        <w:tc>
          <w:tcPr>
            <w:tcW w:w="0" w:type="auto"/>
          </w:tcPr>
          <w:p w:rsidR="00CF2D78" w:rsidRPr="008B6400" w:rsidRDefault="006A7E4F" w:rsidP="008B6400">
            <w:pPr>
              <w:jc w:val="both"/>
              <w:rPr>
                <w:sz w:val="18"/>
              </w:rPr>
            </w:pPr>
            <w:r w:rsidRPr="006A7E4F">
              <w:rPr>
                <w:color w:val="333333"/>
                <w:spacing w:val="4"/>
                <w:szCs w:val="21"/>
                <w:shd w:val="clear" w:color="auto" w:fill="FCFCFC"/>
              </w:rPr>
              <w:t>Achanta R., Estrada F., Wils P., Süsstrunk S. (2008) Salient Region Detection and Segmentation. In: Gasteratos A., Vincze M., Tsotsos J.K. (eds) Computer Vision Systems. ICVS 2008. Lecture Notes in Computer Science, vol 5008. Springer, Berlin, Heidelberg</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[11] </w:t>
            </w:r>
          </w:p>
        </w:tc>
        <w:tc>
          <w:tcPr>
            <w:tcW w:w="0" w:type="auto"/>
          </w:tcPr>
          <w:p w:rsidR="00CF2D78" w:rsidRPr="00CF2D78" w:rsidRDefault="008B6400" w:rsidP="00C06D84">
            <w:pPr>
              <w:pStyle w:val="Bibliography"/>
              <w:jc w:val="both"/>
              <w:rPr>
                <w:noProof/>
              </w:rPr>
            </w:pPr>
            <w:r>
              <w:rPr>
                <w:rFonts w:hint="eastAsia"/>
                <w:noProof/>
              </w:rPr>
              <w:t>Volodymyr Mnih</w:t>
            </w:r>
            <w:r>
              <w:rPr>
                <w:noProof/>
              </w:rPr>
              <w:t xml:space="preserve"> </w:t>
            </w:r>
            <w:r>
              <w:rPr>
                <w:rFonts w:hint="eastAsia"/>
                <w:noProof/>
              </w:rPr>
              <w:t>Heess, Alex Graves, and Koray Kavukcuoglu</w:t>
            </w:r>
            <w:r>
              <w:rPr>
                <w:noProof/>
              </w:rPr>
              <w:t xml:space="preserve"> </w:t>
            </w:r>
            <w:r>
              <w:rPr>
                <w:rFonts w:hint="eastAsia"/>
                <w:noProof/>
              </w:rPr>
              <w:t>Nicolas. (2014). Recurrent Models of Visual Attention. arXiv:1406.6247v1[cs.LG]</w:t>
            </w:r>
            <w:r>
              <w:rPr>
                <w:noProof/>
              </w:rPr>
              <w:t xml:space="preserve"> </w:t>
            </w:r>
            <w:r>
              <w:rPr>
                <w:rFonts w:hint="eastAsia"/>
                <w:noProof/>
              </w:rPr>
              <w:t>24</w:t>
            </w:r>
            <w:r>
              <w:rPr>
                <w:noProof/>
              </w:rPr>
              <w:t xml:space="preserve"> </w:t>
            </w:r>
            <w:r>
              <w:rPr>
                <w:rFonts w:hint="eastAsia"/>
                <w:noProof/>
              </w:rPr>
              <w:t>Jun</w:t>
            </w:r>
            <w:r>
              <w:rPr>
                <w:noProof/>
              </w:rPr>
              <w:t xml:space="preserve"> </w:t>
            </w:r>
            <w:r>
              <w:rPr>
                <w:rFonts w:hint="eastAsia"/>
                <w:noProof/>
              </w:rPr>
              <w:t>2014.</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lastRenderedPageBreak/>
              <w:t xml:space="preserve">[12] </w:t>
            </w:r>
          </w:p>
        </w:tc>
        <w:tc>
          <w:tcPr>
            <w:tcW w:w="0" w:type="auto"/>
          </w:tcPr>
          <w:p w:rsidR="00CF2D78" w:rsidRPr="00CF2D78" w:rsidRDefault="008B6400" w:rsidP="00C06D84">
            <w:pPr>
              <w:pStyle w:val="Bibliography"/>
              <w:jc w:val="both"/>
              <w:rPr>
                <w:noProof/>
              </w:rPr>
            </w:pPr>
            <w:r>
              <w:rPr>
                <w:rFonts w:hint="eastAsia"/>
                <w:noProof/>
              </w:rPr>
              <w:t>Jimmy Lei BaMnih, and Koray KavukcuogluVolodymyr. (2015). Multiple Object Recognition with Visual Attention. arXiv:1412.7755v2[cs.LG]23Apr2015.</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[13] </w:t>
            </w:r>
          </w:p>
        </w:tc>
        <w:tc>
          <w:tcPr>
            <w:tcW w:w="0" w:type="auto"/>
          </w:tcPr>
          <w:p w:rsidR="00CF2D78" w:rsidRPr="00CF2D78" w:rsidRDefault="00C06D84" w:rsidP="00C06D84">
            <w:pPr>
              <w:pStyle w:val="Bibliography"/>
              <w:jc w:val="both"/>
              <w:rPr>
                <w:noProof/>
              </w:rPr>
            </w:pPr>
            <w:r>
              <w:rPr>
                <w:rFonts w:hint="eastAsia"/>
                <w:noProof/>
              </w:rPr>
              <w:t>Karol Gregor</w:t>
            </w:r>
            <w:r>
              <w:rPr>
                <w:noProof/>
              </w:rPr>
              <w:t xml:space="preserve"> </w:t>
            </w:r>
            <w:r>
              <w:rPr>
                <w:rFonts w:hint="eastAsia"/>
                <w:noProof/>
              </w:rPr>
              <w:t>Danihelka, Alex Graves, Danilo Jimenez Rezende, Daan WierstraIvo. (2015). DRAW: A Recurrent Neural Network For Image Generation. arXiv:1502.04623v2[cs.CV]20May2015.</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[14] </w:t>
            </w:r>
          </w:p>
        </w:tc>
        <w:tc>
          <w:tcPr>
            <w:tcW w:w="0" w:type="auto"/>
          </w:tcPr>
          <w:p w:rsidR="00CF2D78" w:rsidRPr="00CF2D78" w:rsidRDefault="00BA2E01" w:rsidP="00852C4C">
            <w:pPr>
              <w:pStyle w:val="Bibliography"/>
              <w:jc w:val="both"/>
              <w:rPr>
                <w:noProof/>
              </w:rPr>
            </w:pPr>
            <w:r>
              <w:rPr>
                <w:rFonts w:hint="eastAsia"/>
                <w:noProof/>
              </w:rPr>
              <w:t>J.R.R. Uijlingsvan de Sande, T. Gevers, and A.W.M. Smeulders</w:t>
            </w:r>
            <w:r>
              <w:rPr>
                <w:noProof/>
              </w:rPr>
              <w:t xml:space="preserve"> </w:t>
            </w:r>
            <w:r>
              <w:rPr>
                <w:rFonts w:hint="eastAsia"/>
                <w:noProof/>
              </w:rPr>
              <w:t>K.E.A. (2012). Selective Search for Object Recognition. IJCV.</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[15] </w:t>
            </w:r>
          </w:p>
        </w:tc>
        <w:tc>
          <w:tcPr>
            <w:tcW w:w="0" w:type="auto"/>
          </w:tcPr>
          <w:p w:rsidR="00BA2E01" w:rsidRPr="00BA2E01" w:rsidRDefault="00BA2E01" w:rsidP="00BA2E01">
            <w:pPr>
              <w:rPr>
                <w:noProof/>
              </w:rPr>
            </w:pPr>
            <w:r>
              <w:rPr>
                <w:rFonts w:hint="eastAsia"/>
                <w:noProof/>
              </w:rPr>
              <w:t>Ghosh</w:t>
            </w:r>
            <w:r>
              <w:rPr>
                <w:noProof/>
              </w:rPr>
              <w:t xml:space="preserve"> </w:t>
            </w:r>
            <w:r>
              <w:rPr>
                <w:rFonts w:hint="eastAsia"/>
                <w:noProof/>
              </w:rPr>
              <w:t>Nachum and Debiprasad</w:t>
            </w:r>
            <w:r>
              <w:rPr>
                <w:noProof/>
              </w:rPr>
              <w:t xml:space="preserve"> </w:t>
            </w:r>
            <w:r>
              <w:rPr>
                <w:rFonts w:hint="eastAsia"/>
                <w:noProof/>
              </w:rPr>
              <w:t xml:space="preserve">Ofir. </w:t>
            </w:r>
            <w:hyperlink r:id="rId20" w:history="1">
              <w:r w:rsidRPr="003348E3">
                <w:rPr>
                  <w:rStyle w:val="Hyperlink"/>
                  <w:rFonts w:hint="eastAsia"/>
                  <w:noProof/>
                </w:rPr>
                <w:t>https://www.quora.com</w:t>
              </w:r>
            </w:hyperlink>
            <w:r>
              <w:rPr>
                <w:noProof/>
              </w:rPr>
              <w:t xml:space="preserve">. </w:t>
            </w:r>
            <w:r w:rsidR="007A76C2">
              <w:rPr>
                <w:noProof/>
              </w:rPr>
              <w:t>"</w:t>
            </w:r>
            <w:r>
              <w:rPr>
                <w:rFonts w:hint="eastAsia"/>
                <w:noProof/>
              </w:rPr>
              <w:t>What-are-Generative-Adversarial-Networks-GANs</w:t>
            </w:r>
            <w:r w:rsidR="007A76C2">
              <w:rPr>
                <w:noProof/>
              </w:rPr>
              <w:t>"</w:t>
            </w:r>
            <w:r>
              <w:rPr>
                <w:rFonts w:hint="eastAsia"/>
                <w:noProof/>
              </w:rPr>
              <w:t>.</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[16] </w:t>
            </w:r>
          </w:p>
        </w:tc>
        <w:tc>
          <w:tcPr>
            <w:tcW w:w="0" w:type="auto"/>
          </w:tcPr>
          <w:p w:rsidR="00CF2D78" w:rsidRPr="00CF2D78" w:rsidRDefault="007A76C2" w:rsidP="00C06D84">
            <w:pPr>
              <w:pStyle w:val="Bibliography"/>
              <w:jc w:val="both"/>
              <w:rPr>
                <w:noProof/>
              </w:rPr>
            </w:pPr>
            <w:r>
              <w:rPr>
                <w:rFonts w:hint="eastAsia"/>
                <w:noProof/>
              </w:rPr>
              <w:t>Tim Salimans</w:t>
            </w:r>
            <w:r>
              <w:rPr>
                <w:noProof/>
              </w:rPr>
              <w:t xml:space="preserve"> </w:t>
            </w:r>
            <w:r>
              <w:rPr>
                <w:rFonts w:hint="eastAsia"/>
                <w:noProof/>
              </w:rPr>
              <w:t xml:space="preserve">Goodfellow, Wojciech Zaremba, Vicki </w:t>
            </w:r>
            <w:r>
              <w:rPr>
                <w:noProof/>
              </w:rPr>
              <w:t xml:space="preserve"> </w:t>
            </w:r>
            <w:r>
              <w:rPr>
                <w:rFonts w:hint="eastAsia"/>
                <w:noProof/>
              </w:rPr>
              <w:t xml:space="preserve">CheungIan. (2016). </w:t>
            </w:r>
            <w:r>
              <w:rPr>
                <w:noProof/>
              </w:rPr>
              <w:t>"</w:t>
            </w:r>
            <w:r>
              <w:rPr>
                <w:rFonts w:hint="eastAsia"/>
                <w:noProof/>
              </w:rPr>
              <w:t>Improved Techniques for Training GANs</w:t>
            </w:r>
            <w:r>
              <w:rPr>
                <w:noProof/>
              </w:rPr>
              <w:t>"</w:t>
            </w:r>
            <w:r>
              <w:rPr>
                <w:rFonts w:hint="eastAsia"/>
                <w:noProof/>
              </w:rPr>
              <w:t>. arXiv:1606.03498v1.</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[17] </w:t>
            </w:r>
          </w:p>
        </w:tc>
        <w:tc>
          <w:tcPr>
            <w:tcW w:w="0" w:type="auto"/>
          </w:tcPr>
          <w:p w:rsidR="00CF2D78" w:rsidRPr="00CF2D78" w:rsidRDefault="007A76C2" w:rsidP="007A76C2">
            <w:pPr>
              <w:pStyle w:val="Bibliography"/>
              <w:ind w:hanging="25"/>
              <w:jc w:val="both"/>
              <w:rPr>
                <w:noProof/>
              </w:rPr>
            </w:pPr>
            <w:r>
              <w:rPr>
                <w:rFonts w:hint="eastAsia"/>
                <w:noProof/>
              </w:rPr>
              <w:t>Takeru Miyato</w:t>
            </w:r>
            <w:r>
              <w:rPr>
                <w:noProof/>
              </w:rPr>
              <w:t xml:space="preserve"> </w:t>
            </w:r>
            <w:r>
              <w:rPr>
                <w:rFonts w:hint="eastAsia"/>
                <w:noProof/>
              </w:rPr>
              <w:t>M Dai, Ian Goodfellow</w:t>
            </w:r>
            <w:r>
              <w:rPr>
                <w:noProof/>
              </w:rPr>
              <w:t xml:space="preserve"> </w:t>
            </w:r>
            <w:r>
              <w:rPr>
                <w:rFonts w:hint="eastAsia"/>
                <w:noProof/>
              </w:rPr>
              <w:t xml:space="preserve">Andrew. (2017). </w:t>
            </w:r>
            <w:r>
              <w:rPr>
                <w:noProof/>
              </w:rPr>
              <w:t>"</w:t>
            </w:r>
            <w:r>
              <w:rPr>
                <w:rFonts w:hint="eastAsia"/>
                <w:noProof/>
              </w:rPr>
              <w:t>Adversarial Training Methods for Semi-Supervised Text Classification</w:t>
            </w:r>
            <w:r>
              <w:rPr>
                <w:noProof/>
              </w:rPr>
              <w:t>"</w:t>
            </w:r>
            <w:r>
              <w:rPr>
                <w:rFonts w:hint="eastAsia"/>
                <w:noProof/>
              </w:rPr>
              <w:t>. ICLR.</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[18] </w:t>
            </w:r>
          </w:p>
        </w:tc>
        <w:tc>
          <w:tcPr>
            <w:tcW w:w="0" w:type="auto"/>
          </w:tcPr>
          <w:p w:rsidR="00CF2D78" w:rsidRPr="00CF2D78" w:rsidRDefault="007A76C2" w:rsidP="00852C4C">
            <w:pPr>
              <w:pStyle w:val="Bibliography"/>
              <w:jc w:val="both"/>
              <w:rPr>
                <w:noProof/>
              </w:rPr>
            </w:pPr>
            <w:r>
              <w:rPr>
                <w:rFonts w:hint="eastAsia"/>
                <w:noProof/>
              </w:rPr>
              <w:t>Nasrollahi</w:t>
            </w:r>
            <w:r>
              <w:rPr>
                <w:noProof/>
              </w:rPr>
              <w:t xml:space="preserve"> </w:t>
            </w:r>
            <w:r>
              <w:rPr>
                <w:rFonts w:hint="eastAsia"/>
                <w:noProof/>
              </w:rPr>
              <w:t>Kamal, Guerrero</w:t>
            </w:r>
            <w:r>
              <w:rPr>
                <w:noProof/>
              </w:rPr>
              <w:t xml:space="preserve"> </w:t>
            </w:r>
            <w:r>
              <w:rPr>
                <w:rFonts w:hint="eastAsia"/>
                <w:noProof/>
              </w:rPr>
              <w:t>Escalera</w:t>
            </w:r>
            <w:r>
              <w:rPr>
                <w:noProof/>
              </w:rPr>
              <w:t xml:space="preserve"> </w:t>
            </w:r>
            <w:r>
              <w:rPr>
                <w:rFonts w:hint="eastAsia"/>
                <w:noProof/>
              </w:rPr>
              <w:t>Sergio, Rasti</w:t>
            </w:r>
            <w:r>
              <w:rPr>
                <w:noProof/>
              </w:rPr>
              <w:t xml:space="preserve"> </w:t>
            </w:r>
            <w:r>
              <w:rPr>
                <w:rFonts w:hint="eastAsia"/>
                <w:noProof/>
              </w:rPr>
              <w:t>Pejman, Anbarjafari</w:t>
            </w:r>
            <w:r>
              <w:rPr>
                <w:noProof/>
              </w:rPr>
              <w:t xml:space="preserve"> </w:t>
            </w:r>
            <w:r>
              <w:rPr>
                <w:rFonts w:hint="eastAsia"/>
                <w:noProof/>
              </w:rPr>
              <w:t>Gholamerza, BaroXavier, J. Escalante</w:t>
            </w:r>
            <w:r>
              <w:rPr>
                <w:noProof/>
              </w:rPr>
              <w:t xml:space="preserve"> </w:t>
            </w:r>
            <w:r>
              <w:rPr>
                <w:rFonts w:hint="eastAsia"/>
                <w:noProof/>
              </w:rPr>
              <w:t>Hugo, &amp; Moeslund</w:t>
            </w:r>
            <w:r>
              <w:rPr>
                <w:noProof/>
              </w:rPr>
              <w:t xml:space="preserve"> </w:t>
            </w:r>
            <w:r>
              <w:rPr>
                <w:rFonts w:hint="eastAsia"/>
                <w:noProof/>
              </w:rPr>
              <w:t>B.</w:t>
            </w:r>
            <w:r>
              <w:rPr>
                <w:noProof/>
              </w:rPr>
              <w:t xml:space="preserve"> </w:t>
            </w:r>
            <w:r>
              <w:rPr>
                <w:rFonts w:hint="eastAsia"/>
                <w:noProof/>
              </w:rPr>
              <w:t xml:space="preserve">Thomas. (2015). </w:t>
            </w:r>
            <w:r>
              <w:rPr>
                <w:noProof/>
              </w:rPr>
              <w:t>"</w:t>
            </w:r>
            <w:r>
              <w:rPr>
                <w:rFonts w:hint="eastAsia"/>
                <w:noProof/>
              </w:rPr>
              <w:t>Deep Learning based Super-Resolution for Improved Action Recognition</w:t>
            </w:r>
            <w:r>
              <w:rPr>
                <w:noProof/>
              </w:rPr>
              <w:t>"</w:t>
            </w:r>
            <w:r>
              <w:rPr>
                <w:rFonts w:hint="eastAsia"/>
                <w:noProof/>
              </w:rPr>
              <w:t>. In International Conference on Image Processing Theory, Tools and Applications (IPTA) IEEE Signal Processing Society.</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[19] </w:t>
            </w:r>
          </w:p>
        </w:tc>
        <w:tc>
          <w:tcPr>
            <w:tcW w:w="0" w:type="auto"/>
          </w:tcPr>
          <w:p w:rsidR="00CF2D78" w:rsidRPr="00CF2D78" w:rsidRDefault="007A76C2" w:rsidP="007A76C2">
            <w:pPr>
              <w:rPr>
                <w:noProof/>
              </w:rPr>
            </w:pPr>
            <w:r>
              <w:rPr>
                <w:rFonts w:hint="eastAsia"/>
                <w:noProof/>
              </w:rPr>
              <w:t>Kai Zhang</w:t>
            </w:r>
            <w:r>
              <w:rPr>
                <w:noProof/>
              </w:rPr>
              <w:t xml:space="preserve"> </w:t>
            </w:r>
            <w:r>
              <w:rPr>
                <w:rFonts w:hint="eastAsia"/>
                <w:noProof/>
              </w:rPr>
              <w:t xml:space="preserve">Wang, Wangmeng Zuo, Hongzhi Zhang, Lei ZhangBaoquan. (2016). </w:t>
            </w:r>
            <w:r>
              <w:rPr>
                <w:noProof/>
              </w:rPr>
              <w:t>"</w:t>
            </w:r>
            <w:r>
              <w:rPr>
                <w:rFonts w:hint="eastAsia"/>
                <w:noProof/>
              </w:rPr>
              <w:t>Joint Learning of Multiple Regressors for Single Image Super Resolution</w:t>
            </w:r>
            <w:r>
              <w:rPr>
                <w:noProof/>
              </w:rPr>
              <w:t>"</w:t>
            </w:r>
            <w:r>
              <w:rPr>
                <w:rFonts w:hint="eastAsia"/>
                <w:noProof/>
              </w:rPr>
              <w:t>. IEEE Singnal Processing Letters. Vol. 23 No. 1</w:t>
            </w:r>
            <w:r>
              <w:rPr>
                <w:noProof/>
              </w:rPr>
              <w:t>.</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[20] </w:t>
            </w:r>
          </w:p>
        </w:tc>
        <w:tc>
          <w:tcPr>
            <w:tcW w:w="0" w:type="auto"/>
          </w:tcPr>
          <w:p w:rsidR="00CF2D78" w:rsidRPr="00CF2D78" w:rsidRDefault="007A76C2" w:rsidP="00852C4C">
            <w:pPr>
              <w:pStyle w:val="Bibliography"/>
              <w:jc w:val="both"/>
              <w:rPr>
                <w:noProof/>
              </w:rPr>
            </w:pPr>
            <w:r>
              <w:rPr>
                <w:rFonts w:hint="eastAsia"/>
                <w:noProof/>
              </w:rPr>
              <w:t>Zhaowen Wang</w:t>
            </w:r>
            <w:r>
              <w:rPr>
                <w:noProof/>
              </w:rPr>
              <w:t xml:space="preserve"> </w:t>
            </w:r>
            <w:r>
              <w:rPr>
                <w:rFonts w:hint="eastAsia"/>
                <w:noProof/>
              </w:rPr>
              <w:t xml:space="preserve">Liu, Jianchao Yang, Wei Han, Thomas HuangDing. (2015). </w:t>
            </w:r>
            <w:r>
              <w:rPr>
                <w:noProof/>
              </w:rPr>
              <w:t>"</w:t>
            </w:r>
            <w:r>
              <w:rPr>
                <w:rFonts w:hint="eastAsia"/>
                <w:noProof/>
              </w:rPr>
              <w:t>Deep Networks for Image Super Resolution with Sparse Prior</w:t>
            </w:r>
            <w:r>
              <w:rPr>
                <w:noProof/>
              </w:rPr>
              <w:t>"</w:t>
            </w:r>
            <w:r>
              <w:rPr>
                <w:rFonts w:hint="eastAsia"/>
                <w:noProof/>
              </w:rPr>
              <w:t>. ICCV.</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[21] </w:t>
            </w:r>
          </w:p>
        </w:tc>
        <w:tc>
          <w:tcPr>
            <w:tcW w:w="0" w:type="auto"/>
          </w:tcPr>
          <w:p w:rsidR="00CF2D78" w:rsidRPr="00CF2D78" w:rsidRDefault="007A76C2" w:rsidP="007A76C2">
            <w:pPr>
              <w:rPr>
                <w:noProof/>
              </w:rPr>
            </w:pPr>
            <w:r>
              <w:rPr>
                <w:rFonts w:hint="eastAsia"/>
                <w:noProof/>
              </w:rPr>
              <w:t>Chao Dong</w:t>
            </w:r>
            <w:r>
              <w:rPr>
                <w:noProof/>
              </w:rPr>
              <w:t xml:space="preserve"> </w:t>
            </w:r>
            <w:r>
              <w:rPr>
                <w:rFonts w:hint="eastAsia"/>
                <w:noProof/>
              </w:rPr>
              <w:t>Change Loy, Kaiming He, Xiaoou Tang</w:t>
            </w:r>
            <w:r>
              <w:rPr>
                <w:noProof/>
              </w:rPr>
              <w:t xml:space="preserve"> </w:t>
            </w:r>
            <w:r>
              <w:rPr>
                <w:rFonts w:hint="eastAsia"/>
                <w:noProof/>
              </w:rPr>
              <w:t xml:space="preserve">Chen. (2015). </w:t>
            </w:r>
            <w:r>
              <w:rPr>
                <w:noProof/>
              </w:rPr>
              <w:t>"</w:t>
            </w:r>
            <w:r>
              <w:rPr>
                <w:rFonts w:hint="eastAsia"/>
                <w:noProof/>
              </w:rPr>
              <w:t>Image Super Resolution Using Deep Convolution Networks</w:t>
            </w:r>
            <w:r>
              <w:rPr>
                <w:noProof/>
              </w:rPr>
              <w:t>"</w:t>
            </w:r>
            <w:r>
              <w:rPr>
                <w:rFonts w:hint="eastAsia"/>
                <w:noProof/>
              </w:rPr>
              <w:t>. arXiv:1501.00092v3</w:t>
            </w:r>
            <w:r>
              <w:rPr>
                <w:noProof/>
              </w:rPr>
              <w:t>.</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[22] </w:t>
            </w:r>
          </w:p>
        </w:tc>
        <w:tc>
          <w:tcPr>
            <w:tcW w:w="0" w:type="auto"/>
          </w:tcPr>
          <w:p w:rsidR="007A76C2" w:rsidRDefault="007A76C2" w:rsidP="007A76C2">
            <w:pPr>
              <w:jc w:val="both"/>
              <w:rPr>
                <w:noProof/>
              </w:rPr>
            </w:pPr>
            <w:r>
              <w:rPr>
                <w:rFonts w:hint="eastAsia"/>
                <w:noProof/>
              </w:rPr>
              <w:t>Christian Ledig</w:t>
            </w:r>
            <w:r>
              <w:rPr>
                <w:noProof/>
              </w:rPr>
              <w:t xml:space="preserve"> </w:t>
            </w:r>
            <w:r>
              <w:rPr>
                <w:rFonts w:hint="eastAsia"/>
                <w:noProof/>
              </w:rPr>
              <w:t xml:space="preserve">Theis, Ferenc Huszar, Jose Caballero, Andrew Cunningham, Alejandro Acosta, Andrew Aitken, Alykhan Tejani, Johannes Totz, Zehan Wang, Wenzhe ShiLucas. </w:t>
            </w:r>
            <w:r>
              <w:rPr>
                <w:noProof/>
              </w:rPr>
              <w:t>"</w:t>
            </w:r>
            <w:r>
              <w:rPr>
                <w:rFonts w:hint="eastAsia"/>
                <w:noProof/>
              </w:rPr>
              <w:t>Photo-Realistic Single Image Super Resolution Using a Generative Adversarial Network</w:t>
            </w:r>
            <w:r>
              <w:rPr>
                <w:noProof/>
              </w:rPr>
              <w:t>"</w:t>
            </w:r>
            <w:r>
              <w:rPr>
                <w:rFonts w:hint="eastAsia"/>
                <w:noProof/>
              </w:rPr>
              <w:t>. arXiv:1609.04802v5[cs.CV]. (2017).</w:t>
            </w:r>
          </w:p>
          <w:p w:rsidR="00CF2D78" w:rsidRPr="00CF2D78" w:rsidRDefault="00CF2D78" w:rsidP="00852C4C">
            <w:pPr>
              <w:pStyle w:val="Bibliography"/>
              <w:jc w:val="both"/>
              <w:rPr>
                <w:noProof/>
              </w:rPr>
            </w:pP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[23] </w:t>
            </w:r>
          </w:p>
        </w:tc>
        <w:tc>
          <w:tcPr>
            <w:tcW w:w="0" w:type="auto"/>
          </w:tcPr>
          <w:p w:rsidR="00CF2D78" w:rsidRPr="00CF2D78" w:rsidRDefault="007A76C2" w:rsidP="007A76C2">
            <w:pPr>
              <w:rPr>
                <w:noProof/>
              </w:rPr>
            </w:pPr>
            <w:r>
              <w:rPr>
                <w:rFonts w:hint="eastAsia"/>
                <w:noProof/>
              </w:rPr>
              <w:t>Bishop</w:t>
            </w:r>
            <w:r>
              <w:rPr>
                <w:noProof/>
              </w:rPr>
              <w:t xml:space="preserve"> </w:t>
            </w:r>
            <w:r>
              <w:rPr>
                <w:rFonts w:hint="eastAsia"/>
                <w:noProof/>
              </w:rPr>
              <w:t>Christopher. (2006). Pattern Recognition and Machine Learning. Springer</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[24] </w:t>
            </w:r>
          </w:p>
        </w:tc>
        <w:tc>
          <w:tcPr>
            <w:tcW w:w="0" w:type="auto"/>
          </w:tcPr>
          <w:p w:rsidR="00CF2D78" w:rsidRPr="00CF2D78" w:rsidRDefault="00E8118B" w:rsidP="00E8118B">
            <w:pPr>
              <w:pStyle w:val="Bibliography"/>
              <w:jc w:val="both"/>
              <w:rPr>
                <w:noProof/>
              </w:rPr>
            </w:pPr>
            <w:r>
              <w:rPr>
                <w:rFonts w:hint="eastAsia"/>
                <w:noProof/>
              </w:rPr>
              <w:t>Zhang</w:t>
            </w:r>
            <w:r>
              <w:rPr>
                <w:noProof/>
              </w:rPr>
              <w:t xml:space="preserve"> </w:t>
            </w:r>
            <w:r>
              <w:rPr>
                <w:rFonts w:hint="eastAsia"/>
                <w:noProof/>
              </w:rPr>
              <w:t xml:space="preserve">Zhang, Baoquan Wang, Wangmeng Zuo, Hongzhi ZhangKai. (2016). </w:t>
            </w:r>
            <w:r w:rsidR="007A76C2">
              <w:rPr>
                <w:noProof/>
              </w:rPr>
              <w:t>"</w:t>
            </w:r>
            <w:r>
              <w:rPr>
                <w:rFonts w:hint="eastAsia"/>
                <w:noProof/>
              </w:rPr>
              <w:t xml:space="preserve">Joint Learning of </w:t>
            </w:r>
            <w:r>
              <w:rPr>
                <w:rFonts w:hint="eastAsia"/>
                <w:noProof/>
              </w:rPr>
              <w:t>Multiple Regressors for Single Image Super-Resolution</w:t>
            </w:r>
            <w:r w:rsidR="007A76C2">
              <w:rPr>
                <w:noProof/>
              </w:rPr>
              <w:t>"</w:t>
            </w:r>
            <w:r>
              <w:rPr>
                <w:rFonts w:hint="eastAsia"/>
                <w:noProof/>
              </w:rPr>
              <w:t>. IEEE Signal processing letters, Vol. 23, No.1</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[25] </w:t>
            </w:r>
          </w:p>
        </w:tc>
        <w:tc>
          <w:tcPr>
            <w:tcW w:w="0" w:type="auto"/>
          </w:tcPr>
          <w:p w:rsidR="00CF2D78" w:rsidRPr="00CF2D78" w:rsidRDefault="00975E3D" w:rsidP="00E8118B">
            <w:pPr>
              <w:pStyle w:val="Bibliography"/>
              <w:jc w:val="both"/>
              <w:rPr>
                <w:noProof/>
              </w:rPr>
            </w:pPr>
            <w:r>
              <w:rPr>
                <w:rFonts w:hint="eastAsia"/>
                <w:noProof/>
              </w:rPr>
              <w:t>Olga Russakovsky</w:t>
            </w:r>
            <w:r>
              <w:rPr>
                <w:noProof/>
              </w:rPr>
              <w:t xml:space="preserve"> </w:t>
            </w:r>
            <w:r>
              <w:rPr>
                <w:rFonts w:hint="eastAsia"/>
                <w:noProof/>
              </w:rPr>
              <w:t>Deng, Hao Su, Jonathan Krause, Sanjeev Satheesh, Sean Ma, Zhiheng Huang, Andrej Karpathy, Aditya Khosla, Michael Bernstein, Alexander C. Berg and Li Fei-Fei</w:t>
            </w:r>
            <w:r>
              <w:rPr>
                <w:noProof/>
              </w:rPr>
              <w:t xml:space="preserve"> </w:t>
            </w:r>
            <w:r>
              <w:rPr>
                <w:rFonts w:hint="eastAsia"/>
                <w:noProof/>
              </w:rPr>
              <w:t xml:space="preserve">Jia. (2014). </w:t>
            </w:r>
            <w:r>
              <w:rPr>
                <w:noProof/>
              </w:rPr>
              <w:t>"</w:t>
            </w:r>
            <w:r>
              <w:rPr>
                <w:rFonts w:hint="eastAsia"/>
                <w:noProof/>
              </w:rPr>
              <w:t>ImageNet Large Scale Visual Recognition Challenge</w:t>
            </w:r>
            <w:r>
              <w:rPr>
                <w:noProof/>
              </w:rPr>
              <w:t>"</w:t>
            </w:r>
            <w:r>
              <w:rPr>
                <w:rFonts w:hint="eastAsia"/>
                <w:noProof/>
              </w:rPr>
              <w:t>. arXiv:1409.0575.</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[26] </w:t>
            </w:r>
          </w:p>
        </w:tc>
        <w:tc>
          <w:tcPr>
            <w:tcW w:w="0" w:type="auto"/>
          </w:tcPr>
          <w:p w:rsidR="00CF2D78" w:rsidRPr="00CF2D78" w:rsidRDefault="00975E3D" w:rsidP="00975E3D">
            <w:pPr>
              <w:pStyle w:val="Bibliography"/>
              <w:jc w:val="both"/>
              <w:rPr>
                <w:noProof/>
              </w:rPr>
            </w:pPr>
            <w:r>
              <w:rPr>
                <w:rFonts w:hint="eastAsia"/>
                <w:noProof/>
              </w:rPr>
              <w:t>Olga Russakovsky</w:t>
            </w:r>
            <w:r>
              <w:rPr>
                <w:noProof/>
              </w:rPr>
              <w:t xml:space="preserve"> </w:t>
            </w:r>
            <w:r>
              <w:rPr>
                <w:rFonts w:hint="eastAsia"/>
                <w:noProof/>
              </w:rPr>
              <w:t>Deng, Hao Su, Jonathan Krause, Sanjeev Satheesh, Sean Ma, Zhiheng Huang, Andrej Karpathy, Aditya Khosla, Michael Bernstein, Alexander C. Berg and Li Fei-Fei</w:t>
            </w:r>
            <w:r>
              <w:rPr>
                <w:noProof/>
              </w:rPr>
              <w:t xml:space="preserve"> </w:t>
            </w:r>
            <w:r>
              <w:rPr>
                <w:rFonts w:hint="eastAsia"/>
                <w:noProof/>
              </w:rPr>
              <w:t>Jia</w:t>
            </w:r>
            <w:r w:rsidRPr="00CF2D78">
              <w:rPr>
                <w:rFonts w:hint="eastAsia"/>
                <w:noProof/>
              </w:rPr>
              <w:t xml:space="preserve">, </w:t>
            </w:r>
            <w:r w:rsidRPr="00CF2D78">
              <w:rPr>
                <w:rFonts w:hint="eastAsia"/>
                <w:noProof/>
              </w:rPr>
              <w:t>“</w:t>
            </w:r>
            <w:r w:rsidRPr="00CF2D78">
              <w:rPr>
                <w:rFonts w:hint="eastAsia"/>
                <w:noProof/>
              </w:rPr>
              <w:t>ImageNet Large Scale Visual Recognition Challenge 2017</w:t>
            </w:r>
            <w:r>
              <w:rPr>
                <w:rFonts w:hint="eastAsia"/>
                <w:noProof/>
              </w:rPr>
              <w:t>"</w:t>
            </w:r>
            <w:r w:rsidRPr="00CF2D78">
              <w:rPr>
                <w:rFonts w:hint="eastAsia"/>
                <w:noProof/>
              </w:rPr>
              <w:t>.</w:t>
            </w:r>
          </w:p>
        </w:tc>
      </w:tr>
      <w:tr w:rsidR="00CF2D78" w:rsidRPr="00CF2D78" w:rsidTr="00383AC5">
        <w:trPr>
          <w:divId w:val="251552867"/>
          <w:tblCellSpacing w:w="15" w:type="dxa"/>
        </w:trPr>
        <w:tc>
          <w:tcPr>
            <w:tcW w:w="50" w:type="pct"/>
            <w:hideMark/>
          </w:tcPr>
          <w:p w:rsidR="00CF2D78" w:rsidRPr="00CF2D78" w:rsidRDefault="00CF2D78">
            <w:pPr>
              <w:pStyle w:val="Bibliography"/>
              <w:rPr>
                <w:noProof/>
              </w:rPr>
            </w:pPr>
            <w:r w:rsidRPr="00CF2D78">
              <w:rPr>
                <w:rFonts w:hint="eastAsia"/>
                <w:noProof/>
              </w:rPr>
              <w:t xml:space="preserve">[27] </w:t>
            </w:r>
          </w:p>
        </w:tc>
        <w:tc>
          <w:tcPr>
            <w:tcW w:w="0" w:type="auto"/>
          </w:tcPr>
          <w:p w:rsidR="008B6400" w:rsidRPr="006A7E4F" w:rsidRDefault="007A76C2" w:rsidP="00975E3D">
            <w:pPr>
              <w:jc w:val="both"/>
              <w:rPr>
                <w:noProof/>
              </w:rPr>
            </w:pPr>
            <w:r>
              <w:rPr>
                <w:rFonts w:hint="eastAsia"/>
                <w:noProof/>
              </w:rPr>
              <w:t>Zhang Ma, Shuga Sameki, Mehrnoosh Sclaroff, Stan Betke, Margrit Lin, Zhe Shen, Xiaohui Price, Brian Much, Radom</w:t>
            </w:r>
            <w:r>
              <w:rPr>
                <w:noProof/>
              </w:rPr>
              <w:t xml:space="preserve"> </w:t>
            </w:r>
            <w:r>
              <w:rPr>
                <w:rFonts w:hint="eastAsia"/>
                <w:noProof/>
              </w:rPr>
              <w:t xml:space="preserve">Jianming. (2015). </w:t>
            </w:r>
            <w:r w:rsidR="00975E3D">
              <w:rPr>
                <w:noProof/>
              </w:rPr>
              <w:t>"</w:t>
            </w:r>
            <w:r>
              <w:rPr>
                <w:rFonts w:hint="eastAsia"/>
                <w:noProof/>
              </w:rPr>
              <w:t>Salient Object Subitizing</w:t>
            </w:r>
            <w:r w:rsidR="00975E3D">
              <w:rPr>
                <w:noProof/>
              </w:rPr>
              <w:t>"</w:t>
            </w:r>
            <w:r>
              <w:rPr>
                <w:rFonts w:hint="eastAsia"/>
                <w:noProof/>
              </w:rPr>
              <w:t>. IEEE Conference on Computer Vision and Pattern Recognition (CVPR).</w:t>
            </w:r>
          </w:p>
        </w:tc>
      </w:tr>
    </w:tbl>
    <w:p w:rsidR="00B62F54" w:rsidRDefault="006A5753" w:rsidP="00531A3E">
      <w:pPr>
        <w:pStyle w:val="References"/>
        <w:numPr>
          <w:ilvl w:val="0"/>
          <w:numId w:val="0"/>
        </w:numPr>
        <w:ind w:left="360" w:hanging="360"/>
        <w:rPr>
          <w:noProof/>
          <w:sz w:val="20"/>
          <w:szCs w:val="20"/>
          <w:lang w:eastAsia="ko-KR"/>
        </w:rPr>
      </w:pPr>
      <w:r>
        <w:rPr>
          <w:noProof/>
          <w:sz w:val="20"/>
          <w:szCs w:val="20"/>
          <w:lang w:eastAsia="ko-KR"/>
        </w:rPr>
        <w:fldChar w:fldCharType="end"/>
      </w: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B62F54" w:rsidRDefault="00B62F54"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sectPr w:rsidR="009933BD">
          <w:headerReference w:type="default" r:id="rId21"/>
          <w:footerReference w:type="default" r:id="rId22"/>
          <w:pgSz w:w="12240" w:h="15840"/>
          <w:pgMar w:top="1440" w:right="902" w:bottom="1622" w:left="1440" w:header="431" w:footer="431" w:gutter="0"/>
          <w:cols w:num="2" w:space="454"/>
          <w:docGrid w:linePitch="360"/>
        </w:sectPr>
      </w:pPr>
    </w:p>
    <w:p w:rsidR="009933BD" w:rsidRDefault="009933BD" w:rsidP="009933BD">
      <w:pPr>
        <w:pStyle w:val="Caption"/>
        <w:rPr>
          <w:b w:val="0"/>
          <w:sz w:val="18"/>
        </w:rPr>
      </w:pPr>
      <w:r w:rsidRPr="001C19E5">
        <w:rPr>
          <w:b w:val="0"/>
          <w:sz w:val="18"/>
        </w:rPr>
        <w:lastRenderedPageBreak/>
        <w:t xml:space="preserve">Table </w:t>
      </w:r>
      <w:r w:rsidRPr="001C19E5">
        <w:rPr>
          <w:b w:val="0"/>
          <w:sz w:val="18"/>
        </w:rPr>
        <w:fldChar w:fldCharType="begin"/>
      </w:r>
      <w:r w:rsidRPr="001C19E5">
        <w:rPr>
          <w:b w:val="0"/>
          <w:sz w:val="18"/>
        </w:rPr>
        <w:instrText xml:space="preserve"> SEQ Table \* ARABIC </w:instrText>
      </w:r>
      <w:r w:rsidRPr="001C19E5">
        <w:rPr>
          <w:b w:val="0"/>
          <w:sz w:val="18"/>
        </w:rPr>
        <w:fldChar w:fldCharType="separate"/>
      </w:r>
      <w:r w:rsidRPr="001C19E5">
        <w:rPr>
          <w:b w:val="0"/>
          <w:noProof/>
          <w:sz w:val="18"/>
        </w:rPr>
        <w:t>1</w:t>
      </w:r>
      <w:r w:rsidRPr="001C19E5">
        <w:rPr>
          <w:b w:val="0"/>
          <w:sz w:val="18"/>
        </w:rPr>
        <w:fldChar w:fldCharType="end"/>
      </w:r>
      <w:r w:rsidRPr="001C19E5">
        <w:rPr>
          <w:b w:val="0"/>
          <w:sz w:val="18"/>
        </w:rPr>
        <w:t>: Detected objects on 3 different pre-processing and convolution neural networks with PACAL VOC2007</w:t>
      </w:r>
      <w:r w:rsidR="00114F0E">
        <w:rPr>
          <w:b w:val="0"/>
          <w:sz w:val="18"/>
        </w:rPr>
        <w:t>. #tp is number of true positives correctly predicted. The column labelled mean is average probability from method.</w:t>
      </w:r>
    </w:p>
    <w:p w:rsidR="00D85654" w:rsidRPr="00D85654" w:rsidRDefault="00D85654" w:rsidP="00D85654">
      <w:pPr>
        <w:rPr>
          <w:sz w:val="12"/>
          <w:szCs w:val="16"/>
        </w:rPr>
      </w:pPr>
    </w:p>
    <w:tbl>
      <w:tblPr>
        <w:tblStyle w:val="TableGrid"/>
        <w:tblW w:w="0" w:type="auto"/>
        <w:tblLook w:val="04A0" w:firstRow="1" w:lastRow="0" w:firstColumn="1" w:lastColumn="0" w:noHBand="0" w:noVBand="1"/>
      </w:tblPr>
      <w:tblGrid>
        <w:gridCol w:w="1271"/>
        <w:gridCol w:w="709"/>
        <w:gridCol w:w="850"/>
        <w:gridCol w:w="709"/>
        <w:gridCol w:w="992"/>
        <w:gridCol w:w="709"/>
        <w:gridCol w:w="992"/>
      </w:tblGrid>
      <w:tr w:rsidR="009933BD" w:rsidRPr="006576F1" w:rsidTr="00431058">
        <w:tc>
          <w:tcPr>
            <w:tcW w:w="1271" w:type="dxa"/>
          </w:tcPr>
          <w:p w:rsidR="009933BD" w:rsidRPr="00B84D81" w:rsidRDefault="009933BD" w:rsidP="009933BD">
            <w:pPr>
              <w:jc w:val="center"/>
              <w:rPr>
                <w:rFonts w:ascii="Times New Roman" w:hAnsi="Times New Roman" w:cs="Times New Roman"/>
                <w:b/>
                <w:sz w:val="18"/>
                <w:szCs w:val="18"/>
              </w:rPr>
            </w:pPr>
          </w:p>
        </w:tc>
        <w:tc>
          <w:tcPr>
            <w:tcW w:w="1559" w:type="dxa"/>
            <w:gridSpan w:val="2"/>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Bilinear</w:t>
            </w:r>
          </w:p>
        </w:tc>
        <w:tc>
          <w:tcPr>
            <w:tcW w:w="1701" w:type="dxa"/>
            <w:gridSpan w:val="2"/>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Bicubic</w:t>
            </w:r>
          </w:p>
        </w:tc>
        <w:tc>
          <w:tcPr>
            <w:tcW w:w="1701" w:type="dxa"/>
            <w:gridSpan w:val="2"/>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Ours</w:t>
            </w:r>
          </w:p>
        </w:tc>
      </w:tr>
      <w:tr w:rsidR="009933BD" w:rsidRPr="006576F1" w:rsidTr="00431058">
        <w:tc>
          <w:tcPr>
            <w:tcW w:w="1271" w:type="dxa"/>
          </w:tcPr>
          <w:p w:rsidR="009933BD" w:rsidRPr="00B84D81" w:rsidRDefault="00244642" w:rsidP="009933BD">
            <w:pPr>
              <w:jc w:val="center"/>
              <w:rPr>
                <w:rFonts w:ascii="Times New Roman" w:hAnsi="Times New Roman" w:cs="Times New Roman"/>
                <w:b/>
                <w:sz w:val="18"/>
                <w:szCs w:val="18"/>
              </w:rPr>
            </w:pPr>
            <w:r>
              <w:rPr>
                <w:rFonts w:ascii="Times New Roman" w:hAnsi="Times New Roman" w:cs="Times New Roman"/>
                <w:b/>
                <w:sz w:val="18"/>
                <w:szCs w:val="18"/>
              </w:rPr>
              <w:t>Class</w:t>
            </w:r>
          </w:p>
        </w:tc>
        <w:tc>
          <w:tcPr>
            <w:tcW w:w="709" w:type="dxa"/>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#tp</w:t>
            </w:r>
          </w:p>
        </w:tc>
        <w:tc>
          <w:tcPr>
            <w:tcW w:w="850" w:type="dxa"/>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mean</w:t>
            </w:r>
          </w:p>
        </w:tc>
        <w:tc>
          <w:tcPr>
            <w:tcW w:w="709" w:type="dxa"/>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#tp</w:t>
            </w:r>
          </w:p>
        </w:tc>
        <w:tc>
          <w:tcPr>
            <w:tcW w:w="992" w:type="dxa"/>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mean</w:t>
            </w:r>
          </w:p>
        </w:tc>
        <w:tc>
          <w:tcPr>
            <w:tcW w:w="709" w:type="dxa"/>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#tp</w:t>
            </w:r>
          </w:p>
        </w:tc>
        <w:tc>
          <w:tcPr>
            <w:tcW w:w="992" w:type="dxa"/>
          </w:tcPr>
          <w:p w:rsidR="009933BD" w:rsidRPr="00B84D81" w:rsidRDefault="009933BD" w:rsidP="009933BD">
            <w:pPr>
              <w:jc w:val="center"/>
              <w:rPr>
                <w:rFonts w:ascii="Times New Roman" w:hAnsi="Times New Roman" w:cs="Times New Roman"/>
                <w:b/>
                <w:sz w:val="18"/>
                <w:szCs w:val="18"/>
              </w:rPr>
            </w:pPr>
            <w:r w:rsidRPr="00B84D81">
              <w:rPr>
                <w:rFonts w:ascii="Times New Roman" w:hAnsi="Times New Roman" w:cs="Times New Roman"/>
                <w:b/>
                <w:sz w:val="18"/>
                <w:szCs w:val="18"/>
              </w:rPr>
              <w:t>mean</w:t>
            </w:r>
          </w:p>
        </w:tc>
      </w:tr>
      <w:tr w:rsidR="009933BD" w:rsidRPr="006576F1" w:rsidTr="00431058">
        <w:trPr>
          <w:trHeight w:val="312"/>
        </w:trPr>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aeroplane</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25</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0.9569</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29</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0.9472</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27</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0.9787</w:t>
            </w:r>
          </w:p>
        </w:tc>
      </w:tr>
      <w:tr w:rsidR="009933BD" w:rsidRPr="006576F1" w:rsidTr="00431058">
        <w:trPr>
          <w:trHeight w:val="190"/>
        </w:trPr>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bicycle</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16</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0.9602</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17</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0.9697</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18</w:t>
            </w:r>
          </w:p>
        </w:tc>
        <w:tc>
          <w:tcPr>
            <w:tcW w:w="992" w:type="dxa"/>
            <w:vAlign w:val="center"/>
          </w:tcPr>
          <w:p w:rsidR="009933BD" w:rsidRPr="00B84D81" w:rsidRDefault="006D1012"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0.9520</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bird</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18</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0.920</w:t>
            </w:r>
            <w:r w:rsidR="006D1012">
              <w:rPr>
                <w:rFonts w:ascii="Times New Roman" w:eastAsia="Dotum" w:hAnsi="Times New Roman" w:cs="Times New Roman"/>
                <w:color w:val="000000"/>
                <w:sz w:val="18"/>
                <w:szCs w:val="18"/>
              </w:rPr>
              <w:t>4</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25</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0.917</w:t>
            </w:r>
            <w:r w:rsidR="006D1012">
              <w:rPr>
                <w:rFonts w:ascii="Times New Roman" w:eastAsia="Dotum" w:hAnsi="Times New Roman" w:cs="Times New Roman"/>
                <w:color w:val="000000"/>
                <w:sz w:val="18"/>
                <w:szCs w:val="18"/>
              </w:rPr>
              <w:t>8</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30</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w:t>
            </w:r>
            <w:r w:rsidR="006D1012">
              <w:rPr>
                <w:rFonts w:ascii="Times New Roman" w:eastAsia="Dotum" w:hAnsi="Times New Roman" w:cs="Times New Roman"/>
                <w:color w:val="000000"/>
                <w:sz w:val="18"/>
                <w:szCs w:val="18"/>
              </w:rPr>
              <w:t>500</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boat</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16</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0.93</w:t>
            </w:r>
            <w:r w:rsidR="006D1012">
              <w:rPr>
                <w:rFonts w:ascii="Times New Roman" w:eastAsia="Dotum" w:hAnsi="Times New Roman" w:cs="Times New Roman"/>
                <w:color w:val="000000"/>
                <w:sz w:val="18"/>
                <w:szCs w:val="18"/>
              </w:rPr>
              <w:t>30</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18</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0.9260</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20</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0.927</w:t>
            </w:r>
            <w:r w:rsidR="00431058">
              <w:rPr>
                <w:rFonts w:ascii="Times New Roman" w:eastAsia="Dotum" w:hAnsi="Times New Roman" w:cs="Times New Roman"/>
                <w:color w:val="000000"/>
                <w:sz w:val="18"/>
                <w:szCs w:val="18"/>
              </w:rPr>
              <w:t>6</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bottle</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19</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0.9222</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17</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0.9208</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15</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0.933</w:t>
            </w:r>
            <w:r w:rsidR="00431058">
              <w:rPr>
                <w:rFonts w:ascii="Times New Roman" w:eastAsia="Dotum" w:hAnsi="Times New Roman" w:cs="Times New Roman"/>
                <w:color w:val="000000"/>
                <w:sz w:val="18"/>
                <w:szCs w:val="18"/>
              </w:rPr>
              <w:t>1</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bus</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26</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0.962</w:t>
            </w:r>
            <w:r w:rsidR="00431058">
              <w:rPr>
                <w:rFonts w:ascii="Times New Roman" w:eastAsia="Dotum" w:hAnsi="Times New Roman" w:cs="Times New Roman"/>
                <w:color w:val="000000"/>
                <w:sz w:val="18"/>
                <w:szCs w:val="18"/>
              </w:rPr>
              <w:t>6</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25</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0.9639</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26</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0.9588</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car</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93</w:t>
            </w:r>
          </w:p>
        </w:tc>
        <w:tc>
          <w:tcPr>
            <w:tcW w:w="850"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0.9662</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100</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0.9671</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104</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0.97</w:t>
            </w:r>
            <w:r w:rsidR="00431058">
              <w:rPr>
                <w:rFonts w:ascii="Times New Roman" w:eastAsia="Dotum" w:hAnsi="Times New Roman" w:cs="Times New Roman"/>
                <w:color w:val="000000"/>
                <w:sz w:val="18"/>
                <w:szCs w:val="18"/>
              </w:rPr>
              <w:t>1</w:t>
            </w:r>
            <w:r w:rsidRPr="00B84D81">
              <w:rPr>
                <w:rFonts w:ascii="Times New Roman" w:eastAsia="Dotum" w:hAnsi="Times New Roman" w:cs="Times New Roman"/>
                <w:color w:val="000000"/>
                <w:sz w:val="18"/>
                <w:szCs w:val="18"/>
              </w:rPr>
              <w:t>0</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cat</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11</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0.9427</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10</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0.966</w:t>
            </w:r>
            <w:r w:rsidR="00431058">
              <w:rPr>
                <w:rFonts w:ascii="Times New Roman" w:eastAsia="Dotum" w:hAnsi="Times New Roman" w:cs="Times New Roman"/>
                <w:color w:val="000000"/>
                <w:sz w:val="18"/>
                <w:szCs w:val="18"/>
              </w:rPr>
              <w:t>5</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11</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0.9739</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chair</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25</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0.9273</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34</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0.9368</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45</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0.9320</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cow</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11</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0.914</w:t>
            </w:r>
            <w:r w:rsidR="00431058">
              <w:rPr>
                <w:rFonts w:ascii="Times New Roman" w:eastAsia="Dotum" w:hAnsi="Times New Roman" w:cs="Times New Roman"/>
                <w:color w:val="000000"/>
                <w:sz w:val="18"/>
                <w:szCs w:val="18"/>
              </w:rPr>
              <w:t>9</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12</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0.921</w:t>
            </w:r>
            <w:r w:rsidR="00431058">
              <w:rPr>
                <w:rFonts w:ascii="Times New Roman" w:eastAsia="Dotum" w:hAnsi="Times New Roman" w:cs="Times New Roman"/>
                <w:color w:val="000000"/>
                <w:sz w:val="18"/>
                <w:szCs w:val="18"/>
              </w:rPr>
              <w:t>6</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16</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0.9385</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9933BD" w:rsidRPr="00B84D81" w:rsidRDefault="00244642" w:rsidP="009933BD">
                  <w:pPr>
                    <w:autoSpaceDE/>
                    <w:spacing w:before="100" w:beforeAutospacing="1" w:after="100" w:afterAutospacing="1"/>
                    <w:rPr>
                      <w:rFonts w:eastAsia="Gulim"/>
                      <w:sz w:val="18"/>
                      <w:szCs w:val="18"/>
                    </w:rPr>
                  </w:pPr>
                  <w:r w:rsidRPr="00B84D81">
                    <w:rPr>
                      <w:rFonts w:eastAsia="Dotum"/>
                      <w:color w:val="000000"/>
                      <w:sz w:val="18"/>
                      <w:szCs w:val="18"/>
                    </w:rPr>
                    <w:t>D</w:t>
                  </w:r>
                  <w:r w:rsidR="009933BD" w:rsidRPr="00B84D81">
                    <w:rPr>
                      <w:rFonts w:eastAsia="Dotum"/>
                      <w:color w:val="000000"/>
                      <w:sz w:val="18"/>
                      <w:szCs w:val="18"/>
                    </w:rPr>
                    <w:t>ining</w:t>
                  </w:r>
                  <w:r>
                    <w:rPr>
                      <w:rFonts w:eastAsia="Dotum"/>
                      <w:color w:val="000000"/>
                      <w:sz w:val="18"/>
                      <w:szCs w:val="18"/>
                    </w:rPr>
                    <w:t xml:space="preserve"> </w:t>
                  </w:r>
                  <w:r w:rsidR="009933BD" w:rsidRPr="00B84D81">
                    <w:rPr>
                      <w:rFonts w:eastAsia="Dotum"/>
                      <w:color w:val="000000"/>
                      <w:sz w:val="18"/>
                      <w:szCs w:val="18"/>
                    </w:rPr>
                    <w:t>table</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7</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0.9317</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7</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0.9420</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12</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0.9193</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9933BD" w:rsidRPr="00B84D81" w:rsidRDefault="009933BD" w:rsidP="009933BD">
                  <w:pPr>
                    <w:autoSpaceDE/>
                    <w:spacing w:before="100" w:beforeAutospacing="1" w:after="100" w:afterAutospacing="1"/>
                    <w:rPr>
                      <w:rFonts w:eastAsia="Gulim"/>
                      <w:sz w:val="18"/>
                      <w:szCs w:val="18"/>
                    </w:rPr>
                  </w:pPr>
                  <w:r w:rsidRPr="00B84D81">
                    <w:rPr>
                      <w:rFonts w:eastAsia="Dotum"/>
                      <w:color w:val="000000"/>
                      <w:sz w:val="18"/>
                      <w:szCs w:val="18"/>
                    </w:rPr>
                    <w:t>dog</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37</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0.955</w:t>
            </w:r>
            <w:r w:rsidR="00431058">
              <w:rPr>
                <w:rFonts w:ascii="Times New Roman" w:eastAsia="Dotum" w:hAnsi="Times New Roman" w:cs="Times New Roman"/>
                <w:color w:val="000000"/>
                <w:sz w:val="18"/>
                <w:szCs w:val="18"/>
              </w:rPr>
              <w:t>9</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36</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0.9657</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35</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0.956</w:t>
            </w:r>
            <w:r w:rsidR="00431058">
              <w:rPr>
                <w:rFonts w:ascii="Times New Roman" w:eastAsia="Dotum" w:hAnsi="Times New Roman" w:cs="Times New Roman"/>
                <w:color w:val="000000"/>
                <w:sz w:val="18"/>
                <w:szCs w:val="18"/>
              </w:rPr>
              <w:t>5</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9933BD" w:rsidRPr="00B84D81" w:rsidRDefault="009933BD" w:rsidP="009933BD">
                  <w:pPr>
                    <w:autoSpaceDE/>
                    <w:spacing w:before="100" w:beforeAutospacing="1" w:after="100" w:afterAutospacing="1"/>
                    <w:rPr>
                      <w:rFonts w:eastAsia="Gulim"/>
                      <w:sz w:val="18"/>
                      <w:szCs w:val="18"/>
                    </w:rPr>
                  </w:pPr>
                  <w:r w:rsidRPr="00B84D81">
                    <w:rPr>
                      <w:rFonts w:eastAsia="Dotum"/>
                      <w:color w:val="000000"/>
                      <w:sz w:val="18"/>
                      <w:szCs w:val="18"/>
                    </w:rPr>
                    <w:t>horse</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30</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0.9560</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34</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0.9574</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37</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0.9694</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9933BD" w:rsidRPr="00B84D81" w:rsidRDefault="009933BD" w:rsidP="009933BD">
                  <w:pPr>
                    <w:autoSpaceDE/>
                    <w:spacing w:before="100" w:beforeAutospacing="1" w:after="100" w:afterAutospacing="1"/>
                    <w:rPr>
                      <w:rFonts w:eastAsia="Gulim"/>
                      <w:sz w:val="18"/>
                      <w:szCs w:val="18"/>
                    </w:rPr>
                  </w:pPr>
                  <w:r w:rsidRPr="00B84D81">
                    <w:rPr>
                      <w:rFonts w:eastAsia="Dotum"/>
                      <w:color w:val="000000"/>
                      <w:sz w:val="18"/>
                      <w:szCs w:val="18"/>
                    </w:rPr>
                    <w:t>motorbike</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13</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0.9467</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13</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0.9630</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16</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0.9581</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9933BD" w:rsidRPr="00B84D81" w:rsidRDefault="009933BD" w:rsidP="009933BD">
                  <w:pPr>
                    <w:autoSpaceDE/>
                    <w:spacing w:before="100" w:beforeAutospacing="1" w:after="100" w:afterAutospacing="1"/>
                    <w:rPr>
                      <w:rFonts w:eastAsia="Gulim"/>
                      <w:sz w:val="18"/>
                      <w:szCs w:val="18"/>
                    </w:rPr>
                  </w:pPr>
                  <w:r w:rsidRPr="00B84D81">
                    <w:rPr>
                      <w:rFonts w:eastAsia="Dotum"/>
                      <w:color w:val="000000"/>
                      <w:sz w:val="18"/>
                      <w:szCs w:val="18"/>
                    </w:rPr>
                    <w:t>person</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405</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0.9546</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432</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0.957</w:t>
            </w:r>
            <w:r w:rsidR="00431058">
              <w:rPr>
                <w:rFonts w:ascii="Times New Roman" w:eastAsia="Dotum" w:hAnsi="Times New Roman" w:cs="Times New Roman"/>
                <w:color w:val="000000"/>
                <w:sz w:val="18"/>
                <w:szCs w:val="18"/>
              </w:rPr>
              <w:t>5</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466</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w:t>
            </w:r>
            <w:r w:rsidR="00431058">
              <w:rPr>
                <w:rFonts w:ascii="Times New Roman" w:eastAsia="Dotum" w:hAnsi="Times New Roman" w:cs="Times New Roman"/>
                <w:color w:val="000000"/>
                <w:sz w:val="18"/>
                <w:szCs w:val="18"/>
              </w:rPr>
              <w:t>90</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9933BD" w:rsidRPr="00B84D81" w:rsidRDefault="00244642" w:rsidP="009933BD">
                  <w:pPr>
                    <w:autoSpaceDE/>
                    <w:spacing w:before="100" w:beforeAutospacing="1" w:after="100" w:afterAutospacing="1"/>
                    <w:rPr>
                      <w:rFonts w:eastAsia="Gulim"/>
                      <w:sz w:val="18"/>
                      <w:szCs w:val="18"/>
                    </w:rPr>
                  </w:pPr>
                  <w:r w:rsidRPr="00B84D81">
                    <w:rPr>
                      <w:rFonts w:eastAsia="Dotum"/>
                      <w:color w:val="000000"/>
                      <w:sz w:val="18"/>
                      <w:szCs w:val="18"/>
                    </w:rPr>
                    <w:t>P</w:t>
                  </w:r>
                  <w:r w:rsidR="009933BD" w:rsidRPr="00B84D81">
                    <w:rPr>
                      <w:rFonts w:eastAsia="Dotum"/>
                      <w:color w:val="000000"/>
                      <w:sz w:val="18"/>
                      <w:szCs w:val="18"/>
                    </w:rPr>
                    <w:t>otted</w:t>
                  </w:r>
                  <w:r>
                    <w:rPr>
                      <w:rFonts w:eastAsia="Dotum"/>
                      <w:color w:val="000000"/>
                      <w:sz w:val="18"/>
                      <w:szCs w:val="18"/>
                    </w:rPr>
                    <w:t xml:space="preserve"> </w:t>
                  </w:r>
                  <w:r w:rsidR="009933BD" w:rsidRPr="00B84D81">
                    <w:rPr>
                      <w:rFonts w:eastAsia="Dotum"/>
                      <w:color w:val="000000"/>
                      <w:sz w:val="18"/>
                      <w:szCs w:val="18"/>
                    </w:rPr>
                    <w:t>plant</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10</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0.946</w:t>
            </w:r>
            <w:r w:rsidR="00431058">
              <w:rPr>
                <w:rFonts w:ascii="Times New Roman" w:eastAsia="Dotum" w:hAnsi="Times New Roman" w:cs="Times New Roman"/>
                <w:color w:val="000000"/>
                <w:sz w:val="18"/>
                <w:szCs w:val="18"/>
              </w:rPr>
              <w:t>7</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12</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0.9194</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18</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0.876</w:t>
            </w:r>
            <w:r w:rsidR="00431058">
              <w:rPr>
                <w:rFonts w:ascii="Times New Roman" w:eastAsia="Dotum" w:hAnsi="Times New Roman" w:cs="Times New Roman"/>
                <w:color w:val="000000"/>
                <w:sz w:val="18"/>
                <w:szCs w:val="18"/>
              </w:rPr>
              <w:t>7</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9933BD" w:rsidRPr="00B84D81" w:rsidRDefault="009933BD" w:rsidP="009933BD">
                  <w:pPr>
                    <w:autoSpaceDE/>
                    <w:spacing w:before="100" w:beforeAutospacing="1" w:after="100" w:afterAutospacing="1"/>
                    <w:rPr>
                      <w:rFonts w:eastAsia="Gulim"/>
                      <w:sz w:val="18"/>
                      <w:szCs w:val="18"/>
                    </w:rPr>
                  </w:pPr>
                  <w:r w:rsidRPr="00B84D81">
                    <w:rPr>
                      <w:rFonts w:eastAsia="Dotum"/>
                      <w:color w:val="000000"/>
                      <w:sz w:val="18"/>
                      <w:szCs w:val="18"/>
                    </w:rPr>
                    <w:t>sheep</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15</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0.927</w:t>
            </w:r>
            <w:r w:rsidR="00431058">
              <w:rPr>
                <w:rFonts w:ascii="Times New Roman" w:eastAsia="Dotum" w:hAnsi="Times New Roman" w:cs="Times New Roman"/>
                <w:color w:val="000000"/>
                <w:sz w:val="18"/>
                <w:szCs w:val="18"/>
              </w:rPr>
              <w:t>5</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13</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0.93</w:t>
            </w:r>
            <w:r w:rsidR="00431058">
              <w:rPr>
                <w:rFonts w:ascii="Times New Roman" w:eastAsia="Dotum" w:hAnsi="Times New Roman" w:cs="Times New Roman"/>
                <w:color w:val="000000"/>
                <w:sz w:val="18"/>
                <w:szCs w:val="18"/>
              </w:rPr>
              <w:t>80</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14</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0.9227</w:t>
            </w:r>
          </w:p>
        </w:tc>
      </w:tr>
      <w:tr w:rsidR="009933BD" w:rsidRPr="006576F1" w:rsidTr="00431058">
        <w:tc>
          <w:tcPr>
            <w:tcW w:w="1271" w:type="dxa"/>
          </w:tcPr>
          <w:tbl>
            <w:tblPr>
              <w:tblW w:w="0" w:type="auto"/>
              <w:tblCellMar>
                <w:top w:w="15" w:type="dxa"/>
                <w:left w:w="15" w:type="dxa"/>
                <w:bottom w:w="15" w:type="dxa"/>
                <w:right w:w="15" w:type="dxa"/>
              </w:tblCellMar>
              <w:tblLook w:val="04A0" w:firstRow="1" w:lastRow="0" w:firstColumn="1" w:lastColumn="0" w:noHBand="0" w:noVBand="1"/>
            </w:tblPr>
            <w:tblGrid>
              <w:gridCol w:w="1055"/>
            </w:tblGrid>
            <w:tr w:rsidR="009933BD" w:rsidRPr="00B84D81" w:rsidTr="009933BD">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9933BD" w:rsidRPr="00B84D81" w:rsidRDefault="009933BD" w:rsidP="009933BD">
                  <w:pPr>
                    <w:autoSpaceDE/>
                    <w:spacing w:before="100" w:beforeAutospacing="1" w:after="100" w:afterAutospacing="1"/>
                    <w:rPr>
                      <w:rFonts w:eastAsia="Gulim"/>
                      <w:sz w:val="18"/>
                      <w:szCs w:val="18"/>
                    </w:rPr>
                  </w:pPr>
                  <w:r w:rsidRPr="00B84D81">
                    <w:rPr>
                      <w:rFonts w:eastAsia="Dotum"/>
                      <w:color w:val="000000"/>
                      <w:sz w:val="18"/>
                      <w:szCs w:val="18"/>
                    </w:rPr>
                    <w:t>sofa</w:t>
                  </w:r>
                </w:p>
              </w:tc>
            </w:tr>
          </w:tbl>
          <w:p w:rsidR="009933BD" w:rsidRPr="00B84D81" w:rsidRDefault="009933BD" w:rsidP="009933BD">
            <w:pPr>
              <w:jc w:val="left"/>
              <w:rPr>
                <w:rFonts w:ascii="Times New Roman" w:hAnsi="Times New Roman" w:cs="Times New Roman"/>
                <w:sz w:val="18"/>
                <w:szCs w:val="18"/>
              </w:rPr>
            </w:pP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7</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0.9191</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8</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0.9175</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8</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0.947</w:t>
            </w:r>
            <w:r w:rsidR="00431058">
              <w:rPr>
                <w:rFonts w:ascii="Times New Roman" w:eastAsia="Dotum" w:hAnsi="Times New Roman" w:cs="Times New Roman"/>
                <w:color w:val="000000"/>
                <w:sz w:val="18"/>
                <w:szCs w:val="18"/>
              </w:rPr>
              <w:t>5</w:t>
            </w:r>
          </w:p>
        </w:tc>
      </w:tr>
      <w:tr w:rsidR="009933BD" w:rsidRPr="006576F1" w:rsidTr="00431058">
        <w:tc>
          <w:tcPr>
            <w:tcW w:w="1271" w:type="dxa"/>
          </w:tcPr>
          <w:p w:rsidR="009933BD" w:rsidRPr="00B84D81" w:rsidRDefault="009933BD"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train</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7</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0.919</w:t>
            </w:r>
            <w:r w:rsidR="00431058">
              <w:rPr>
                <w:rFonts w:ascii="Times New Roman" w:eastAsia="Dotum" w:hAnsi="Times New Roman" w:cs="Times New Roman"/>
                <w:color w:val="000000"/>
                <w:sz w:val="18"/>
                <w:szCs w:val="18"/>
              </w:rPr>
              <w:t>3</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4</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0.9276</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4</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0.957</w:t>
            </w:r>
            <w:r w:rsidR="00431058">
              <w:rPr>
                <w:rFonts w:ascii="Times New Roman" w:eastAsia="Dotum" w:hAnsi="Times New Roman" w:cs="Times New Roman"/>
                <w:color w:val="000000"/>
                <w:sz w:val="18"/>
                <w:szCs w:val="18"/>
              </w:rPr>
              <w:t>2</w:t>
            </w:r>
          </w:p>
        </w:tc>
      </w:tr>
      <w:tr w:rsidR="009933BD" w:rsidRPr="006576F1" w:rsidTr="00431058">
        <w:tc>
          <w:tcPr>
            <w:tcW w:w="1271" w:type="dxa"/>
          </w:tcPr>
          <w:p w:rsidR="009933BD" w:rsidRPr="00B84D81" w:rsidRDefault="00244642" w:rsidP="009933BD">
            <w:pPr>
              <w:jc w:val="left"/>
              <w:rPr>
                <w:rFonts w:ascii="Times New Roman" w:hAnsi="Times New Roman" w:cs="Times New Roman"/>
                <w:sz w:val="18"/>
                <w:szCs w:val="18"/>
              </w:rPr>
            </w:pPr>
            <w:r w:rsidRPr="00B84D81">
              <w:rPr>
                <w:rFonts w:ascii="Times New Roman" w:eastAsia="Dotum" w:hAnsi="Times New Roman" w:cs="Times New Roman"/>
                <w:color w:val="000000"/>
                <w:kern w:val="0"/>
                <w:sz w:val="18"/>
                <w:szCs w:val="18"/>
              </w:rPr>
              <w:t>T</w:t>
            </w:r>
            <w:r>
              <w:rPr>
                <w:rFonts w:ascii="Times New Roman" w:eastAsia="Dotum" w:hAnsi="Times New Roman" w:cs="Times New Roman"/>
                <w:color w:val="000000"/>
                <w:kern w:val="0"/>
                <w:sz w:val="18"/>
                <w:szCs w:val="18"/>
              </w:rPr>
              <w:t xml:space="preserve">V </w:t>
            </w:r>
            <w:r w:rsidR="009933BD" w:rsidRPr="00B84D81">
              <w:rPr>
                <w:rFonts w:ascii="Times New Roman" w:eastAsia="Dotum" w:hAnsi="Times New Roman" w:cs="Times New Roman"/>
                <w:color w:val="000000"/>
                <w:kern w:val="0"/>
                <w:sz w:val="18"/>
                <w:szCs w:val="18"/>
              </w:rPr>
              <w:t>monitor</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25</w:t>
            </w:r>
          </w:p>
        </w:tc>
        <w:tc>
          <w:tcPr>
            <w:tcW w:w="850"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0.9653</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25</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0.972</w:t>
            </w:r>
            <w:r w:rsidR="00431058">
              <w:rPr>
                <w:rFonts w:ascii="Times New Roman" w:eastAsia="Dotum" w:hAnsi="Times New Roman" w:cs="Times New Roman"/>
                <w:color w:val="000000"/>
                <w:sz w:val="18"/>
                <w:szCs w:val="18"/>
              </w:rPr>
              <w:t>9</w:t>
            </w:r>
          </w:p>
        </w:tc>
        <w:tc>
          <w:tcPr>
            <w:tcW w:w="709" w:type="dxa"/>
            <w:vAlign w:val="center"/>
          </w:tcPr>
          <w:p w:rsidR="009933BD" w:rsidRPr="00B84D81" w:rsidRDefault="009933BD" w:rsidP="00431058">
            <w:pPr>
              <w:pStyle w:val="NormalWeb"/>
              <w:jc w:val="right"/>
              <w:rPr>
                <w:rFonts w:ascii="Times New Roman" w:hAnsi="Times New Roman" w:cs="Times New Roman"/>
                <w:sz w:val="18"/>
                <w:szCs w:val="18"/>
              </w:rPr>
            </w:pPr>
            <w:r w:rsidRPr="00B84D81">
              <w:rPr>
                <w:rFonts w:ascii="Times New Roman" w:eastAsia="Dotum" w:hAnsi="Times New Roman" w:cs="Times New Roman"/>
                <w:color w:val="000000"/>
                <w:sz w:val="18"/>
                <w:szCs w:val="18"/>
              </w:rPr>
              <w:t>26</w:t>
            </w:r>
          </w:p>
        </w:tc>
        <w:tc>
          <w:tcPr>
            <w:tcW w:w="992" w:type="dxa"/>
            <w:vAlign w:val="center"/>
          </w:tcPr>
          <w:p w:rsidR="009933BD" w:rsidRPr="00B84D81" w:rsidRDefault="00431058" w:rsidP="00431058">
            <w:pPr>
              <w:pStyle w:val="NormalWeb"/>
              <w:jc w:val="right"/>
              <w:rPr>
                <w:rFonts w:ascii="Times New Roman" w:hAnsi="Times New Roman" w:cs="Times New Roman"/>
                <w:sz w:val="18"/>
                <w:szCs w:val="18"/>
              </w:rPr>
            </w:pPr>
            <w:r>
              <w:rPr>
                <w:rFonts w:ascii="Times New Roman" w:eastAsia="Dotum" w:hAnsi="Times New Roman" w:cs="Times New Roman"/>
                <w:color w:val="000000"/>
                <w:sz w:val="18"/>
                <w:szCs w:val="18"/>
              </w:rPr>
              <w:t>0.9479</w:t>
            </w:r>
          </w:p>
        </w:tc>
      </w:tr>
      <w:tr w:rsidR="009933BD" w:rsidRPr="006576F1" w:rsidTr="00431058">
        <w:tc>
          <w:tcPr>
            <w:tcW w:w="1271" w:type="dxa"/>
          </w:tcPr>
          <w:p w:rsidR="009933BD" w:rsidRPr="00B84D81" w:rsidRDefault="009933BD" w:rsidP="009933BD">
            <w:pPr>
              <w:jc w:val="left"/>
              <w:rPr>
                <w:rFonts w:ascii="Times New Roman" w:eastAsia="Dotum" w:hAnsi="Times New Roman" w:cs="Times New Roman"/>
                <w:b/>
                <w:color w:val="000000"/>
                <w:kern w:val="0"/>
                <w:sz w:val="18"/>
                <w:szCs w:val="18"/>
              </w:rPr>
            </w:pPr>
            <w:r w:rsidRPr="00B84D81">
              <w:rPr>
                <w:rFonts w:ascii="Times New Roman" w:eastAsia="Dotum" w:hAnsi="Times New Roman" w:cs="Times New Roman"/>
                <w:b/>
                <w:color w:val="000000"/>
                <w:kern w:val="0"/>
                <w:sz w:val="18"/>
                <w:szCs w:val="18"/>
              </w:rPr>
              <w:t xml:space="preserve">Total </w:t>
            </w:r>
          </w:p>
        </w:tc>
        <w:tc>
          <w:tcPr>
            <w:tcW w:w="709" w:type="dxa"/>
          </w:tcPr>
          <w:p w:rsidR="009933BD" w:rsidRPr="00B84D81" w:rsidRDefault="009933BD" w:rsidP="00431058">
            <w:pPr>
              <w:jc w:val="right"/>
              <w:rPr>
                <w:rFonts w:ascii="Times New Roman" w:hAnsi="Times New Roman" w:cs="Times New Roman"/>
                <w:b/>
                <w:sz w:val="18"/>
                <w:szCs w:val="18"/>
              </w:rPr>
            </w:pPr>
            <w:r w:rsidRPr="00B84D81">
              <w:rPr>
                <w:rFonts w:ascii="Times New Roman" w:hAnsi="Times New Roman" w:cs="Times New Roman"/>
                <w:b/>
                <w:sz w:val="18"/>
                <w:szCs w:val="18"/>
              </w:rPr>
              <w:t>816</w:t>
            </w:r>
          </w:p>
        </w:tc>
        <w:tc>
          <w:tcPr>
            <w:tcW w:w="850" w:type="dxa"/>
          </w:tcPr>
          <w:p w:rsidR="009933BD" w:rsidRPr="00B84D81" w:rsidRDefault="00431058" w:rsidP="00431058">
            <w:pPr>
              <w:jc w:val="right"/>
              <w:rPr>
                <w:rFonts w:ascii="Times New Roman" w:hAnsi="Times New Roman" w:cs="Times New Roman"/>
                <w:b/>
                <w:sz w:val="18"/>
                <w:szCs w:val="18"/>
              </w:rPr>
            </w:pPr>
            <w:r>
              <w:rPr>
                <w:rFonts w:ascii="Times New Roman" w:hAnsi="Times New Roman" w:cs="Times New Roman"/>
                <w:b/>
                <w:sz w:val="18"/>
                <w:szCs w:val="18"/>
              </w:rPr>
              <w:t>0.9415</w:t>
            </w:r>
          </w:p>
        </w:tc>
        <w:tc>
          <w:tcPr>
            <w:tcW w:w="709" w:type="dxa"/>
            <w:vAlign w:val="center"/>
          </w:tcPr>
          <w:p w:rsidR="009933BD" w:rsidRPr="00B84D81" w:rsidRDefault="009933BD" w:rsidP="00CE78CC">
            <w:pPr>
              <w:pStyle w:val="NormalWeb"/>
              <w:spacing w:before="0" w:beforeAutospacing="0"/>
              <w:jc w:val="right"/>
              <w:rPr>
                <w:rFonts w:ascii="Times New Roman" w:eastAsiaTheme="minorHAnsi" w:hAnsi="Times New Roman" w:cs="Times New Roman"/>
                <w:b/>
                <w:sz w:val="18"/>
                <w:szCs w:val="18"/>
              </w:rPr>
            </w:pPr>
            <w:r w:rsidRPr="00B84D81">
              <w:rPr>
                <w:rFonts w:ascii="Times New Roman" w:eastAsiaTheme="minorHAnsi" w:hAnsi="Times New Roman" w:cs="Times New Roman"/>
                <w:b/>
                <w:sz w:val="18"/>
                <w:szCs w:val="18"/>
              </w:rPr>
              <w:t>871</w:t>
            </w:r>
          </w:p>
        </w:tc>
        <w:tc>
          <w:tcPr>
            <w:tcW w:w="992" w:type="dxa"/>
            <w:vAlign w:val="center"/>
          </w:tcPr>
          <w:p w:rsidR="009933BD" w:rsidRPr="00B84D81" w:rsidRDefault="009933BD" w:rsidP="00CE78CC">
            <w:pPr>
              <w:pStyle w:val="NormalWeb"/>
              <w:spacing w:before="0" w:beforeAutospacing="0"/>
              <w:jc w:val="right"/>
              <w:rPr>
                <w:rFonts w:ascii="Times New Roman" w:eastAsiaTheme="minorHAnsi" w:hAnsi="Times New Roman" w:cs="Times New Roman"/>
                <w:b/>
                <w:sz w:val="18"/>
                <w:szCs w:val="18"/>
              </w:rPr>
            </w:pPr>
            <w:r w:rsidRPr="00B84D81">
              <w:rPr>
                <w:rFonts w:ascii="Times New Roman" w:eastAsiaTheme="minorHAnsi" w:hAnsi="Times New Roman" w:cs="Times New Roman"/>
                <w:b/>
                <w:sz w:val="18"/>
                <w:szCs w:val="18"/>
              </w:rPr>
              <w:t>0.94</w:t>
            </w:r>
            <w:r w:rsidR="00431058">
              <w:rPr>
                <w:rFonts w:ascii="Times New Roman" w:eastAsiaTheme="minorHAnsi" w:hAnsi="Times New Roman" w:cs="Times New Roman"/>
                <w:b/>
                <w:sz w:val="18"/>
                <w:szCs w:val="18"/>
              </w:rPr>
              <w:t>50</w:t>
            </w:r>
          </w:p>
        </w:tc>
        <w:tc>
          <w:tcPr>
            <w:tcW w:w="709" w:type="dxa"/>
          </w:tcPr>
          <w:p w:rsidR="009933BD" w:rsidRPr="00B84D81" w:rsidRDefault="009933BD" w:rsidP="00431058">
            <w:pPr>
              <w:jc w:val="right"/>
              <w:rPr>
                <w:rFonts w:ascii="Times New Roman" w:hAnsi="Times New Roman" w:cs="Times New Roman"/>
                <w:b/>
                <w:sz w:val="18"/>
                <w:szCs w:val="18"/>
              </w:rPr>
            </w:pPr>
            <w:r w:rsidRPr="00B84D81">
              <w:rPr>
                <w:rFonts w:ascii="Times New Roman" w:hAnsi="Times New Roman" w:cs="Times New Roman"/>
                <w:b/>
                <w:sz w:val="18"/>
                <w:szCs w:val="18"/>
              </w:rPr>
              <w:t>948</w:t>
            </w:r>
          </w:p>
        </w:tc>
        <w:tc>
          <w:tcPr>
            <w:tcW w:w="992" w:type="dxa"/>
          </w:tcPr>
          <w:p w:rsidR="009933BD" w:rsidRPr="00B84D81" w:rsidRDefault="009933BD" w:rsidP="00431058">
            <w:pPr>
              <w:jc w:val="right"/>
              <w:rPr>
                <w:rFonts w:ascii="Times New Roman" w:hAnsi="Times New Roman" w:cs="Times New Roman"/>
                <w:b/>
                <w:sz w:val="18"/>
                <w:szCs w:val="18"/>
              </w:rPr>
            </w:pPr>
            <w:r w:rsidRPr="00B84D81">
              <w:rPr>
                <w:rFonts w:ascii="Times New Roman" w:hAnsi="Times New Roman" w:cs="Times New Roman"/>
                <w:b/>
                <w:sz w:val="18"/>
                <w:szCs w:val="18"/>
              </w:rPr>
              <w:t>0.946</w:t>
            </w:r>
            <w:r w:rsidR="00431058">
              <w:rPr>
                <w:rFonts w:ascii="Times New Roman" w:hAnsi="Times New Roman" w:cs="Times New Roman"/>
                <w:b/>
                <w:sz w:val="18"/>
                <w:szCs w:val="18"/>
              </w:rPr>
              <w:t>5</w:t>
            </w:r>
          </w:p>
        </w:tc>
      </w:tr>
      <w:tr w:rsidR="009933BD" w:rsidRPr="006576F1" w:rsidTr="00431058">
        <w:trPr>
          <w:trHeight w:val="209"/>
        </w:trPr>
        <w:tc>
          <w:tcPr>
            <w:tcW w:w="1271" w:type="dxa"/>
          </w:tcPr>
          <w:p w:rsidR="009933BD" w:rsidRPr="00B84D81" w:rsidRDefault="009933BD" w:rsidP="009933BD">
            <w:pPr>
              <w:jc w:val="left"/>
              <w:rPr>
                <w:rFonts w:ascii="Times New Roman" w:eastAsia="Dotum" w:hAnsi="Times New Roman" w:cs="Times New Roman"/>
                <w:b/>
                <w:color w:val="000000"/>
                <w:kern w:val="0"/>
                <w:sz w:val="18"/>
                <w:szCs w:val="18"/>
              </w:rPr>
            </w:pPr>
            <w:r w:rsidRPr="00B84D81">
              <w:rPr>
                <w:rFonts w:ascii="Times New Roman" w:eastAsia="Dotum" w:hAnsi="Times New Roman" w:cs="Times New Roman"/>
                <w:b/>
                <w:color w:val="000000"/>
                <w:kern w:val="0"/>
                <w:sz w:val="18"/>
                <w:szCs w:val="18"/>
              </w:rPr>
              <w:t>mis-classified</w:t>
            </w:r>
          </w:p>
        </w:tc>
        <w:tc>
          <w:tcPr>
            <w:tcW w:w="709" w:type="dxa"/>
          </w:tcPr>
          <w:p w:rsidR="009933BD" w:rsidRPr="00B84D81" w:rsidRDefault="009933BD" w:rsidP="00431058">
            <w:pPr>
              <w:jc w:val="right"/>
              <w:rPr>
                <w:rFonts w:ascii="Times New Roman" w:hAnsi="Times New Roman" w:cs="Times New Roman"/>
                <w:b/>
                <w:sz w:val="18"/>
                <w:szCs w:val="18"/>
              </w:rPr>
            </w:pPr>
            <w:r w:rsidRPr="00B84D81">
              <w:rPr>
                <w:rFonts w:ascii="Times New Roman" w:hAnsi="Times New Roman" w:cs="Times New Roman"/>
                <w:b/>
                <w:sz w:val="18"/>
                <w:szCs w:val="18"/>
              </w:rPr>
              <w:t>25</w:t>
            </w:r>
          </w:p>
        </w:tc>
        <w:tc>
          <w:tcPr>
            <w:tcW w:w="850" w:type="dxa"/>
          </w:tcPr>
          <w:p w:rsidR="009933BD" w:rsidRPr="00B84D81" w:rsidRDefault="009933BD" w:rsidP="00431058">
            <w:pPr>
              <w:jc w:val="right"/>
              <w:rPr>
                <w:rFonts w:ascii="Times New Roman" w:hAnsi="Times New Roman" w:cs="Times New Roman"/>
                <w:b/>
                <w:sz w:val="18"/>
                <w:szCs w:val="18"/>
              </w:rPr>
            </w:pPr>
          </w:p>
        </w:tc>
        <w:tc>
          <w:tcPr>
            <w:tcW w:w="709" w:type="dxa"/>
            <w:vAlign w:val="center"/>
          </w:tcPr>
          <w:p w:rsidR="009933BD" w:rsidRPr="00B84D81" w:rsidRDefault="009933BD" w:rsidP="00CE78CC">
            <w:pPr>
              <w:pStyle w:val="NormalWeb"/>
              <w:spacing w:before="0" w:beforeAutospacing="0"/>
              <w:jc w:val="right"/>
              <w:rPr>
                <w:rFonts w:ascii="Times New Roman" w:eastAsiaTheme="minorHAnsi" w:hAnsi="Times New Roman" w:cs="Times New Roman"/>
                <w:b/>
                <w:sz w:val="18"/>
                <w:szCs w:val="18"/>
              </w:rPr>
            </w:pPr>
            <w:r w:rsidRPr="00B84D81">
              <w:rPr>
                <w:rFonts w:ascii="Times New Roman" w:eastAsiaTheme="minorHAnsi" w:hAnsi="Times New Roman" w:cs="Times New Roman"/>
                <w:b/>
                <w:sz w:val="18"/>
                <w:szCs w:val="18"/>
              </w:rPr>
              <w:t>21</w:t>
            </w:r>
          </w:p>
        </w:tc>
        <w:tc>
          <w:tcPr>
            <w:tcW w:w="992" w:type="dxa"/>
            <w:vAlign w:val="center"/>
          </w:tcPr>
          <w:p w:rsidR="009933BD" w:rsidRPr="00B84D81" w:rsidRDefault="009933BD" w:rsidP="00431058">
            <w:pPr>
              <w:pStyle w:val="NormalWeb"/>
              <w:jc w:val="right"/>
              <w:rPr>
                <w:rFonts w:ascii="Times New Roman" w:hAnsi="Times New Roman" w:cs="Times New Roman"/>
                <w:sz w:val="18"/>
                <w:szCs w:val="18"/>
              </w:rPr>
            </w:pPr>
          </w:p>
        </w:tc>
        <w:tc>
          <w:tcPr>
            <w:tcW w:w="709" w:type="dxa"/>
          </w:tcPr>
          <w:p w:rsidR="009933BD" w:rsidRPr="00B84D81" w:rsidRDefault="009933BD" w:rsidP="00431058">
            <w:pPr>
              <w:jc w:val="right"/>
              <w:rPr>
                <w:rFonts w:ascii="Times New Roman" w:hAnsi="Times New Roman" w:cs="Times New Roman"/>
                <w:b/>
                <w:sz w:val="18"/>
                <w:szCs w:val="18"/>
              </w:rPr>
            </w:pPr>
            <w:r w:rsidRPr="00B84D81">
              <w:rPr>
                <w:rFonts w:ascii="Times New Roman" w:hAnsi="Times New Roman" w:cs="Times New Roman"/>
                <w:b/>
                <w:sz w:val="18"/>
                <w:szCs w:val="18"/>
              </w:rPr>
              <w:t>39</w:t>
            </w:r>
          </w:p>
        </w:tc>
        <w:tc>
          <w:tcPr>
            <w:tcW w:w="992" w:type="dxa"/>
          </w:tcPr>
          <w:p w:rsidR="009933BD" w:rsidRPr="00B84D81" w:rsidRDefault="009933BD" w:rsidP="00431058">
            <w:pPr>
              <w:jc w:val="right"/>
              <w:rPr>
                <w:rFonts w:ascii="Times New Roman" w:hAnsi="Times New Roman" w:cs="Times New Roman"/>
                <w:b/>
                <w:sz w:val="18"/>
                <w:szCs w:val="18"/>
              </w:rPr>
            </w:pPr>
          </w:p>
        </w:tc>
      </w:tr>
    </w:tbl>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AE532A" w:rsidRDefault="00AE532A"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9933BD" w:rsidRDefault="009933BD" w:rsidP="00B62F54">
      <w:pPr>
        <w:pStyle w:val="References"/>
        <w:numPr>
          <w:ilvl w:val="0"/>
          <w:numId w:val="0"/>
        </w:numPr>
        <w:rPr>
          <w:lang w:eastAsia="ko-KR"/>
        </w:rPr>
      </w:pPr>
    </w:p>
    <w:p w:rsidR="00114F0E" w:rsidRDefault="00D85654" w:rsidP="00114F0E">
      <w:pPr>
        <w:pStyle w:val="Caption"/>
        <w:rPr>
          <w:b w:val="0"/>
          <w:sz w:val="18"/>
        </w:rPr>
      </w:pPr>
      <w:bookmarkStart w:id="7" w:name="_Ref496455576"/>
      <w:r w:rsidRPr="00D85654">
        <w:rPr>
          <w:b w:val="0"/>
          <w:sz w:val="18"/>
        </w:rPr>
        <w:t xml:space="preserve">Table </w:t>
      </w:r>
      <w:r w:rsidRPr="00D85654">
        <w:rPr>
          <w:b w:val="0"/>
          <w:sz w:val="18"/>
        </w:rPr>
        <w:fldChar w:fldCharType="begin"/>
      </w:r>
      <w:r w:rsidRPr="00D85654">
        <w:rPr>
          <w:b w:val="0"/>
          <w:sz w:val="18"/>
        </w:rPr>
        <w:instrText xml:space="preserve"> SEQ Table \* ARABIC </w:instrText>
      </w:r>
      <w:r w:rsidRPr="00D85654">
        <w:rPr>
          <w:b w:val="0"/>
          <w:sz w:val="18"/>
        </w:rPr>
        <w:fldChar w:fldCharType="separate"/>
      </w:r>
      <w:r w:rsidRPr="00D85654">
        <w:rPr>
          <w:b w:val="0"/>
          <w:noProof/>
          <w:sz w:val="18"/>
        </w:rPr>
        <w:t>2</w:t>
      </w:r>
      <w:r w:rsidRPr="00D85654">
        <w:rPr>
          <w:b w:val="0"/>
          <w:sz w:val="18"/>
        </w:rPr>
        <w:fldChar w:fldCharType="end"/>
      </w:r>
      <w:bookmarkEnd w:id="7"/>
      <w:r w:rsidRPr="00D85654">
        <w:rPr>
          <w:b w:val="0"/>
          <w:sz w:val="18"/>
        </w:rPr>
        <w:t>: Detected objects on 3 different pre-processing and convolution neural networks with MSO dataset</w:t>
      </w:r>
      <w:r w:rsidR="00114F0E">
        <w:rPr>
          <w:b w:val="0"/>
          <w:sz w:val="18"/>
        </w:rPr>
        <w:t xml:space="preserve">. </w:t>
      </w:r>
      <w:r w:rsidR="00114F0E">
        <w:rPr>
          <w:b w:val="0"/>
          <w:sz w:val="18"/>
        </w:rPr>
        <w:t>#tp is number of true positives correctly predicted. The column labelled mean is average probability from method.</w:t>
      </w:r>
    </w:p>
    <w:p w:rsidR="00D85654" w:rsidRDefault="00D85654" w:rsidP="00D85654">
      <w:pPr>
        <w:pStyle w:val="Caption"/>
        <w:rPr>
          <w:b w:val="0"/>
          <w:sz w:val="18"/>
        </w:rPr>
      </w:pPr>
    </w:p>
    <w:p w:rsidR="00D85654" w:rsidRPr="00D85654" w:rsidRDefault="00D85654" w:rsidP="00D85654">
      <w:pPr>
        <w:rPr>
          <w:sz w:val="12"/>
        </w:rPr>
      </w:pPr>
    </w:p>
    <w:tbl>
      <w:tblPr>
        <w:tblStyle w:val="TableGrid"/>
        <w:tblW w:w="0" w:type="auto"/>
        <w:tblLayout w:type="fixed"/>
        <w:tblLook w:val="04A0" w:firstRow="1" w:lastRow="0" w:firstColumn="1" w:lastColumn="0" w:noHBand="0" w:noVBand="1"/>
      </w:tblPr>
      <w:tblGrid>
        <w:gridCol w:w="1413"/>
        <w:gridCol w:w="709"/>
        <w:gridCol w:w="850"/>
        <w:gridCol w:w="709"/>
        <w:gridCol w:w="1134"/>
        <w:gridCol w:w="709"/>
        <w:gridCol w:w="1134"/>
      </w:tblGrid>
      <w:tr w:rsidR="00853010" w:rsidTr="00853010">
        <w:tc>
          <w:tcPr>
            <w:tcW w:w="1413" w:type="dxa"/>
          </w:tcPr>
          <w:p w:rsidR="00853010" w:rsidRPr="006576F1" w:rsidRDefault="00853010" w:rsidP="006F3DFA">
            <w:pPr>
              <w:jc w:val="center"/>
              <w:rPr>
                <w:b/>
                <w:sz w:val="18"/>
              </w:rPr>
            </w:pPr>
          </w:p>
        </w:tc>
        <w:tc>
          <w:tcPr>
            <w:tcW w:w="1559" w:type="dxa"/>
            <w:gridSpan w:val="2"/>
          </w:tcPr>
          <w:p w:rsidR="00853010" w:rsidRPr="006576F1" w:rsidRDefault="00853010" w:rsidP="006F3DFA">
            <w:pPr>
              <w:jc w:val="center"/>
              <w:rPr>
                <w:b/>
                <w:sz w:val="18"/>
              </w:rPr>
            </w:pPr>
            <w:r w:rsidRPr="006576F1">
              <w:rPr>
                <w:rFonts w:hint="eastAsia"/>
                <w:b/>
                <w:sz w:val="18"/>
              </w:rPr>
              <w:t>Bi</w:t>
            </w:r>
            <w:r w:rsidRPr="006576F1">
              <w:rPr>
                <w:b/>
                <w:sz w:val="18"/>
              </w:rPr>
              <w:t>linear</w:t>
            </w:r>
          </w:p>
        </w:tc>
        <w:tc>
          <w:tcPr>
            <w:tcW w:w="1843" w:type="dxa"/>
            <w:gridSpan w:val="2"/>
          </w:tcPr>
          <w:p w:rsidR="00853010" w:rsidRPr="006576F1" w:rsidRDefault="00853010" w:rsidP="006F3DFA">
            <w:pPr>
              <w:jc w:val="center"/>
              <w:rPr>
                <w:b/>
                <w:sz w:val="18"/>
              </w:rPr>
            </w:pPr>
            <w:r w:rsidRPr="006576F1">
              <w:rPr>
                <w:rFonts w:hint="eastAsia"/>
                <w:b/>
                <w:sz w:val="18"/>
              </w:rPr>
              <w:t>Bicubic</w:t>
            </w:r>
          </w:p>
        </w:tc>
        <w:tc>
          <w:tcPr>
            <w:tcW w:w="1843" w:type="dxa"/>
            <w:gridSpan w:val="2"/>
          </w:tcPr>
          <w:p w:rsidR="00853010" w:rsidRPr="006576F1" w:rsidRDefault="00853010" w:rsidP="006F3DFA">
            <w:pPr>
              <w:jc w:val="center"/>
              <w:rPr>
                <w:b/>
                <w:sz w:val="18"/>
              </w:rPr>
            </w:pPr>
            <w:r w:rsidRPr="006576F1">
              <w:rPr>
                <w:rFonts w:hint="eastAsia"/>
                <w:b/>
                <w:sz w:val="18"/>
              </w:rPr>
              <w:t>Ours</w:t>
            </w:r>
          </w:p>
        </w:tc>
      </w:tr>
      <w:tr w:rsidR="00D85654" w:rsidTr="00853010">
        <w:tc>
          <w:tcPr>
            <w:tcW w:w="1413" w:type="dxa"/>
          </w:tcPr>
          <w:p w:rsidR="00D85654" w:rsidRPr="006576F1" w:rsidRDefault="00D85654" w:rsidP="006F3DFA">
            <w:pPr>
              <w:jc w:val="center"/>
              <w:rPr>
                <w:b/>
                <w:sz w:val="18"/>
              </w:rPr>
            </w:pPr>
            <w:r w:rsidRPr="006576F1">
              <w:rPr>
                <w:rFonts w:hint="eastAsia"/>
                <w:b/>
                <w:sz w:val="18"/>
              </w:rPr>
              <w:t>Classes</w:t>
            </w:r>
          </w:p>
        </w:tc>
        <w:tc>
          <w:tcPr>
            <w:tcW w:w="709" w:type="dxa"/>
          </w:tcPr>
          <w:p w:rsidR="00D85654" w:rsidRPr="006576F1" w:rsidRDefault="00D85654" w:rsidP="006F3DFA">
            <w:pPr>
              <w:jc w:val="center"/>
              <w:rPr>
                <w:b/>
                <w:sz w:val="18"/>
              </w:rPr>
            </w:pPr>
            <w:r w:rsidRPr="006576F1">
              <w:rPr>
                <w:b/>
                <w:sz w:val="18"/>
              </w:rPr>
              <w:t>#tp</w:t>
            </w:r>
          </w:p>
        </w:tc>
        <w:tc>
          <w:tcPr>
            <w:tcW w:w="850" w:type="dxa"/>
          </w:tcPr>
          <w:p w:rsidR="00D85654" w:rsidRPr="006576F1" w:rsidRDefault="00D85654" w:rsidP="006F3DFA">
            <w:pPr>
              <w:jc w:val="center"/>
              <w:rPr>
                <w:b/>
                <w:sz w:val="18"/>
              </w:rPr>
            </w:pPr>
            <w:r w:rsidRPr="006576F1">
              <w:rPr>
                <w:rFonts w:hint="eastAsia"/>
                <w:b/>
                <w:sz w:val="18"/>
              </w:rPr>
              <w:t>mean</w:t>
            </w:r>
          </w:p>
        </w:tc>
        <w:tc>
          <w:tcPr>
            <w:tcW w:w="709" w:type="dxa"/>
          </w:tcPr>
          <w:p w:rsidR="00D85654" w:rsidRPr="006576F1" w:rsidRDefault="00D85654" w:rsidP="006F3DFA">
            <w:pPr>
              <w:jc w:val="center"/>
              <w:rPr>
                <w:b/>
                <w:sz w:val="18"/>
              </w:rPr>
            </w:pPr>
            <w:r w:rsidRPr="006576F1">
              <w:rPr>
                <w:b/>
                <w:sz w:val="18"/>
              </w:rPr>
              <w:t>#tp</w:t>
            </w:r>
          </w:p>
        </w:tc>
        <w:tc>
          <w:tcPr>
            <w:tcW w:w="1134" w:type="dxa"/>
          </w:tcPr>
          <w:p w:rsidR="00D85654" w:rsidRPr="006576F1" w:rsidRDefault="00D85654" w:rsidP="006F3DFA">
            <w:pPr>
              <w:jc w:val="center"/>
              <w:rPr>
                <w:b/>
                <w:sz w:val="18"/>
              </w:rPr>
            </w:pPr>
            <w:r w:rsidRPr="006576F1">
              <w:rPr>
                <w:rFonts w:hint="eastAsia"/>
                <w:b/>
                <w:sz w:val="18"/>
              </w:rPr>
              <w:t>mean</w:t>
            </w:r>
          </w:p>
        </w:tc>
        <w:tc>
          <w:tcPr>
            <w:tcW w:w="709" w:type="dxa"/>
          </w:tcPr>
          <w:p w:rsidR="00D85654" w:rsidRPr="006576F1" w:rsidRDefault="00D85654" w:rsidP="006F3DFA">
            <w:pPr>
              <w:jc w:val="center"/>
              <w:rPr>
                <w:b/>
                <w:sz w:val="18"/>
              </w:rPr>
            </w:pPr>
            <w:r w:rsidRPr="006576F1">
              <w:rPr>
                <w:b/>
                <w:sz w:val="18"/>
              </w:rPr>
              <w:t>#tp</w:t>
            </w:r>
          </w:p>
        </w:tc>
        <w:tc>
          <w:tcPr>
            <w:tcW w:w="1134" w:type="dxa"/>
          </w:tcPr>
          <w:p w:rsidR="00D85654" w:rsidRPr="006576F1" w:rsidRDefault="00D85654" w:rsidP="006F3DFA">
            <w:pPr>
              <w:jc w:val="center"/>
              <w:rPr>
                <w:b/>
                <w:sz w:val="18"/>
              </w:rPr>
            </w:pPr>
            <w:r w:rsidRPr="006576F1">
              <w:rPr>
                <w:rFonts w:hint="eastAsia"/>
                <w:b/>
                <w:sz w:val="18"/>
              </w:rPr>
              <w:t>mean</w:t>
            </w:r>
          </w:p>
        </w:tc>
      </w:tr>
      <w:tr w:rsidR="00D85654" w:rsidTr="00853010">
        <w:trPr>
          <w:trHeight w:val="244"/>
        </w:trPr>
        <w:tc>
          <w:tcPr>
            <w:tcW w:w="1413" w:type="dxa"/>
          </w:tcPr>
          <w:p w:rsidR="00D85654" w:rsidRPr="006576F1" w:rsidRDefault="00D85654" w:rsidP="006F3DFA">
            <w:pPr>
              <w:jc w:val="left"/>
              <w:rPr>
                <w:sz w:val="18"/>
              </w:rPr>
            </w:pPr>
            <w:r w:rsidRPr="006576F1">
              <w:rPr>
                <w:rFonts w:ascii="Dotum" w:eastAsia="Dotum" w:hAnsi="Dotum" w:cs="Gulim"/>
                <w:color w:val="000000"/>
                <w:kern w:val="0"/>
                <w:sz w:val="18"/>
              </w:rPr>
              <w:t>a</w:t>
            </w:r>
            <w:r w:rsidRPr="006576F1">
              <w:rPr>
                <w:rFonts w:ascii="Dotum" w:eastAsia="Dotum" w:hAnsi="Dotum" w:cs="Gulim" w:hint="eastAsia"/>
                <w:color w:val="000000"/>
                <w:kern w:val="0"/>
                <w:sz w:val="18"/>
              </w:rPr>
              <w:t>eroplane</w:t>
            </w:r>
          </w:p>
        </w:tc>
        <w:tc>
          <w:tcPr>
            <w:tcW w:w="709" w:type="dxa"/>
          </w:tcPr>
          <w:p w:rsidR="00D85654" w:rsidRPr="006576F1" w:rsidRDefault="00D85654" w:rsidP="00853010">
            <w:pPr>
              <w:jc w:val="right"/>
              <w:rPr>
                <w:sz w:val="18"/>
                <w:szCs w:val="18"/>
              </w:rPr>
            </w:pPr>
            <w:r w:rsidRPr="006576F1">
              <w:rPr>
                <w:rFonts w:hint="eastAsia"/>
                <w:sz w:val="18"/>
                <w:szCs w:val="18"/>
              </w:rPr>
              <w:t>5</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0.96</w:t>
            </w:r>
            <w:r w:rsidR="00DB530B">
              <w:rPr>
                <w:rFonts w:ascii="Dotum" w:eastAsia="Dotum" w:hAnsi="Dotum"/>
                <w:color w:val="000000"/>
                <w:sz w:val="18"/>
                <w:szCs w:val="18"/>
              </w:rPr>
              <w:t>50</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6</w:t>
            </w:r>
          </w:p>
        </w:tc>
        <w:tc>
          <w:tcPr>
            <w:tcW w:w="1134" w:type="dxa"/>
            <w:vAlign w:val="center"/>
          </w:tcPr>
          <w:p w:rsidR="00D85654" w:rsidRPr="006576F1" w:rsidRDefault="00DB530B" w:rsidP="00853010">
            <w:pPr>
              <w:pStyle w:val="NormalWeb"/>
              <w:jc w:val="right"/>
              <w:rPr>
                <w:sz w:val="18"/>
                <w:szCs w:val="18"/>
              </w:rPr>
            </w:pPr>
            <w:r>
              <w:rPr>
                <w:rFonts w:ascii="Dotum" w:eastAsia="Dotum" w:hAnsi="Dotum" w:hint="eastAsia"/>
                <w:color w:val="000000"/>
                <w:sz w:val="18"/>
                <w:szCs w:val="18"/>
              </w:rPr>
              <w:t>0.9300</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9</w:t>
            </w:r>
          </w:p>
        </w:tc>
        <w:tc>
          <w:tcPr>
            <w:tcW w:w="1134" w:type="dxa"/>
            <w:vAlign w:val="center"/>
          </w:tcPr>
          <w:p w:rsidR="00D85654" w:rsidRPr="006576F1" w:rsidRDefault="00DB530B" w:rsidP="00853010">
            <w:pPr>
              <w:pStyle w:val="NormalWeb"/>
              <w:jc w:val="right"/>
              <w:rPr>
                <w:sz w:val="18"/>
                <w:szCs w:val="18"/>
              </w:rPr>
            </w:pPr>
            <w:r>
              <w:rPr>
                <w:rFonts w:ascii="Dotum" w:eastAsia="Dotum" w:hAnsi="Dotum" w:hint="eastAsia"/>
                <w:color w:val="000000"/>
                <w:sz w:val="18"/>
                <w:szCs w:val="18"/>
              </w:rPr>
              <w:t>0.9263</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bicycle</w:t>
            </w:r>
          </w:p>
        </w:tc>
        <w:tc>
          <w:tcPr>
            <w:tcW w:w="709" w:type="dxa"/>
          </w:tcPr>
          <w:p w:rsidR="00D85654" w:rsidRPr="006576F1" w:rsidRDefault="00D85654" w:rsidP="00853010">
            <w:pPr>
              <w:jc w:val="right"/>
              <w:rPr>
                <w:sz w:val="18"/>
                <w:szCs w:val="18"/>
              </w:rPr>
            </w:pPr>
            <w:r w:rsidRPr="006576F1">
              <w:rPr>
                <w:rFonts w:hint="eastAsia"/>
                <w:sz w:val="18"/>
                <w:szCs w:val="18"/>
              </w:rPr>
              <w:t>1</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0.999</w:t>
            </w:r>
            <w:r w:rsidR="00DB530B">
              <w:rPr>
                <w:rFonts w:ascii="Dotum" w:eastAsia="Dotum" w:hAnsi="Dotum"/>
                <w:color w:val="000000"/>
                <w:sz w:val="18"/>
                <w:szCs w:val="18"/>
              </w:rPr>
              <w:t>2</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2</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0.911</w:t>
            </w:r>
            <w:r w:rsidR="00DB530B">
              <w:rPr>
                <w:rFonts w:ascii="Dotum" w:eastAsia="Dotum" w:hAnsi="Dotum"/>
                <w:color w:val="000000"/>
                <w:sz w:val="18"/>
                <w:szCs w:val="18"/>
              </w:rPr>
              <w:t>2</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0.997</w:t>
            </w:r>
            <w:r w:rsidR="00DB530B">
              <w:rPr>
                <w:rFonts w:ascii="Dotum" w:eastAsia="Dotum" w:hAnsi="Dotum"/>
                <w:color w:val="000000"/>
                <w:sz w:val="18"/>
                <w:szCs w:val="18"/>
              </w:rPr>
              <w:t>8</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bird</w:t>
            </w:r>
          </w:p>
        </w:tc>
        <w:tc>
          <w:tcPr>
            <w:tcW w:w="709" w:type="dxa"/>
          </w:tcPr>
          <w:p w:rsidR="00D85654" w:rsidRPr="006576F1" w:rsidRDefault="00D85654" w:rsidP="00853010">
            <w:pPr>
              <w:jc w:val="right"/>
              <w:rPr>
                <w:sz w:val="18"/>
                <w:szCs w:val="18"/>
              </w:rPr>
            </w:pPr>
            <w:r w:rsidRPr="006576F1">
              <w:rPr>
                <w:rFonts w:hint="eastAsia"/>
                <w:sz w:val="18"/>
                <w:szCs w:val="18"/>
              </w:rPr>
              <w:t>50</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0.951</w:t>
            </w:r>
            <w:r w:rsidR="00DB530B">
              <w:rPr>
                <w:rFonts w:ascii="Dotum" w:eastAsia="Dotum" w:hAnsi="Dotum"/>
                <w:color w:val="000000"/>
                <w:sz w:val="18"/>
                <w:szCs w:val="18"/>
              </w:rPr>
              <w:t>2</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59</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0.9521</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75</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0.962</w:t>
            </w:r>
            <w:r w:rsidR="00DB530B">
              <w:rPr>
                <w:rFonts w:ascii="Dotum" w:eastAsia="Dotum" w:hAnsi="Dotum"/>
                <w:color w:val="000000"/>
                <w:sz w:val="18"/>
                <w:szCs w:val="18"/>
              </w:rPr>
              <w:t>7</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boat</w:t>
            </w:r>
          </w:p>
        </w:tc>
        <w:tc>
          <w:tcPr>
            <w:tcW w:w="709" w:type="dxa"/>
          </w:tcPr>
          <w:p w:rsidR="00D85654" w:rsidRPr="006576F1" w:rsidRDefault="00D85654" w:rsidP="00853010">
            <w:pPr>
              <w:jc w:val="right"/>
              <w:rPr>
                <w:sz w:val="18"/>
                <w:szCs w:val="18"/>
              </w:rPr>
            </w:pPr>
            <w:r w:rsidRPr="006576F1">
              <w:rPr>
                <w:rFonts w:hint="eastAsia"/>
                <w:sz w:val="18"/>
                <w:szCs w:val="18"/>
              </w:rPr>
              <w:t>1</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0.830</w:t>
            </w:r>
            <w:r w:rsidR="00DB530B">
              <w:rPr>
                <w:rFonts w:ascii="Dotum" w:eastAsia="Dotum" w:hAnsi="Dotum"/>
                <w:color w:val="000000"/>
                <w:sz w:val="18"/>
                <w:szCs w:val="18"/>
              </w:rPr>
              <w:t>1</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0.977</w:t>
            </w:r>
            <w:r w:rsidR="00DB530B">
              <w:rPr>
                <w:rFonts w:ascii="Dotum" w:eastAsia="Dotum" w:hAnsi="Dotum"/>
                <w:color w:val="000000"/>
                <w:sz w:val="18"/>
                <w:szCs w:val="18"/>
              </w:rPr>
              <w:t>1</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0.971</w:t>
            </w:r>
            <w:r w:rsidR="00DB530B">
              <w:rPr>
                <w:rFonts w:ascii="Dotum" w:eastAsia="Dotum" w:hAnsi="Dotum"/>
                <w:color w:val="000000"/>
                <w:sz w:val="18"/>
                <w:szCs w:val="18"/>
              </w:rPr>
              <w:t>3</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bottle</w:t>
            </w:r>
          </w:p>
        </w:tc>
        <w:tc>
          <w:tcPr>
            <w:tcW w:w="709" w:type="dxa"/>
          </w:tcPr>
          <w:p w:rsidR="00D85654" w:rsidRPr="006576F1" w:rsidRDefault="00D85654" w:rsidP="00853010">
            <w:pPr>
              <w:jc w:val="right"/>
              <w:rPr>
                <w:sz w:val="18"/>
                <w:szCs w:val="18"/>
              </w:rPr>
            </w:pPr>
            <w:r w:rsidRPr="006576F1">
              <w:rPr>
                <w:rFonts w:hint="eastAsia"/>
                <w:sz w:val="18"/>
                <w:szCs w:val="18"/>
              </w:rPr>
              <w:t>23</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0.907</w:t>
            </w:r>
            <w:r w:rsidR="00DB530B">
              <w:rPr>
                <w:rFonts w:ascii="Dotum" w:eastAsia="Dotum" w:hAnsi="Dotum"/>
                <w:color w:val="000000"/>
                <w:sz w:val="18"/>
                <w:szCs w:val="18"/>
              </w:rPr>
              <w:t>4</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24</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0.906</w:t>
            </w:r>
            <w:r w:rsidR="00DB530B">
              <w:rPr>
                <w:rFonts w:ascii="Dotum" w:eastAsia="Dotum" w:hAnsi="Dotum"/>
                <w:color w:val="000000"/>
                <w:sz w:val="18"/>
                <w:szCs w:val="18"/>
              </w:rPr>
              <w:t>2</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21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0.9117</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bus</w:t>
            </w:r>
          </w:p>
        </w:tc>
        <w:tc>
          <w:tcPr>
            <w:tcW w:w="709" w:type="dxa"/>
          </w:tcPr>
          <w:p w:rsidR="00D85654" w:rsidRPr="006576F1" w:rsidRDefault="00D85654" w:rsidP="00853010">
            <w:pPr>
              <w:jc w:val="right"/>
              <w:rPr>
                <w:sz w:val="18"/>
                <w:szCs w:val="18"/>
              </w:rPr>
            </w:pPr>
            <w:r w:rsidRPr="006576F1">
              <w:rPr>
                <w:rFonts w:hint="eastAsia"/>
                <w:sz w:val="18"/>
                <w:szCs w:val="18"/>
              </w:rPr>
              <w:t>3</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0.9954</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3</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0.995</w:t>
            </w:r>
            <w:r w:rsidR="00DB530B">
              <w:rPr>
                <w:rFonts w:ascii="Dotum" w:eastAsia="Dotum" w:hAnsi="Dotum"/>
                <w:color w:val="000000"/>
                <w:sz w:val="18"/>
                <w:szCs w:val="18"/>
              </w:rPr>
              <w:t>4</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3</w:t>
            </w:r>
          </w:p>
        </w:tc>
        <w:tc>
          <w:tcPr>
            <w:tcW w:w="1134" w:type="dxa"/>
            <w:vAlign w:val="center"/>
          </w:tcPr>
          <w:p w:rsidR="00D85654" w:rsidRPr="006576F1" w:rsidRDefault="00DB530B" w:rsidP="00853010">
            <w:pPr>
              <w:pStyle w:val="NormalWeb"/>
              <w:jc w:val="right"/>
              <w:rPr>
                <w:sz w:val="18"/>
                <w:szCs w:val="18"/>
              </w:rPr>
            </w:pPr>
            <w:r>
              <w:rPr>
                <w:rFonts w:ascii="Dotum" w:eastAsia="Dotum" w:hAnsi="Dotum" w:hint="eastAsia"/>
                <w:color w:val="000000"/>
                <w:sz w:val="18"/>
                <w:szCs w:val="18"/>
              </w:rPr>
              <w:t>0.9871</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car</w:t>
            </w:r>
          </w:p>
        </w:tc>
        <w:tc>
          <w:tcPr>
            <w:tcW w:w="709" w:type="dxa"/>
          </w:tcPr>
          <w:p w:rsidR="00D85654" w:rsidRPr="006576F1" w:rsidRDefault="00D85654" w:rsidP="00853010">
            <w:pPr>
              <w:jc w:val="right"/>
              <w:rPr>
                <w:sz w:val="18"/>
                <w:szCs w:val="18"/>
              </w:rPr>
            </w:pPr>
            <w:r w:rsidRPr="006576F1">
              <w:rPr>
                <w:rFonts w:hint="eastAsia"/>
                <w:sz w:val="18"/>
                <w:szCs w:val="18"/>
              </w:rPr>
              <w:t>16</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0.9641</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19</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0.955</w:t>
            </w:r>
            <w:r w:rsidR="00DB530B">
              <w:rPr>
                <w:rFonts w:ascii="Dotum" w:eastAsia="Dotum" w:hAnsi="Dotum"/>
                <w:color w:val="000000"/>
                <w:sz w:val="18"/>
                <w:szCs w:val="18"/>
              </w:rPr>
              <w:t>8</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18</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0.949</w:t>
            </w:r>
            <w:r w:rsidR="00DB530B">
              <w:rPr>
                <w:rFonts w:ascii="Dotum" w:eastAsia="Dotum" w:hAnsi="Dotum"/>
                <w:color w:val="000000"/>
                <w:sz w:val="18"/>
                <w:szCs w:val="18"/>
              </w:rPr>
              <w:t>9</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cat</w:t>
            </w:r>
          </w:p>
        </w:tc>
        <w:tc>
          <w:tcPr>
            <w:tcW w:w="709" w:type="dxa"/>
          </w:tcPr>
          <w:p w:rsidR="00D85654" w:rsidRPr="006576F1" w:rsidRDefault="00D85654" w:rsidP="00853010">
            <w:pPr>
              <w:jc w:val="right"/>
              <w:rPr>
                <w:sz w:val="18"/>
                <w:szCs w:val="18"/>
              </w:rPr>
            </w:pPr>
            <w:r w:rsidRPr="006576F1">
              <w:rPr>
                <w:rFonts w:hint="eastAsia"/>
                <w:sz w:val="18"/>
                <w:szCs w:val="18"/>
              </w:rPr>
              <w:t>11</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0.963</w:t>
            </w:r>
            <w:r w:rsidR="00DB530B">
              <w:rPr>
                <w:rFonts w:ascii="Dotum" w:eastAsia="Dotum" w:hAnsi="Dotum"/>
                <w:color w:val="000000"/>
                <w:sz w:val="18"/>
                <w:szCs w:val="18"/>
              </w:rPr>
              <w:t>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10</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0.9829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w:t>
            </w:r>
            <w:r w:rsidR="00DB530B">
              <w:rPr>
                <w:rFonts w:ascii="Dotum" w:eastAsia="Dotum" w:hAnsi="Dotum"/>
                <w:color w:val="000000"/>
                <w:sz w:val="18"/>
                <w:szCs w:val="18"/>
              </w:rPr>
              <w:t>40</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chair</w:t>
            </w:r>
          </w:p>
        </w:tc>
        <w:tc>
          <w:tcPr>
            <w:tcW w:w="709" w:type="dxa"/>
          </w:tcPr>
          <w:p w:rsidR="00D85654" w:rsidRPr="006576F1" w:rsidRDefault="00D85654" w:rsidP="00853010">
            <w:pPr>
              <w:jc w:val="right"/>
              <w:rPr>
                <w:sz w:val="18"/>
                <w:szCs w:val="18"/>
              </w:rPr>
            </w:pPr>
            <w:r w:rsidRPr="006576F1">
              <w:rPr>
                <w:rFonts w:hint="eastAsia"/>
                <w:sz w:val="18"/>
                <w:szCs w:val="18"/>
              </w:rPr>
              <w:t>19</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0.9299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20</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0.9270</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22</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0.9393</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cow</w:t>
            </w:r>
          </w:p>
        </w:tc>
        <w:tc>
          <w:tcPr>
            <w:tcW w:w="709" w:type="dxa"/>
          </w:tcPr>
          <w:p w:rsidR="00D85654" w:rsidRPr="006576F1" w:rsidRDefault="00D85654" w:rsidP="00853010">
            <w:pPr>
              <w:jc w:val="right"/>
              <w:rPr>
                <w:sz w:val="18"/>
                <w:szCs w:val="18"/>
              </w:rPr>
            </w:pPr>
            <w:r w:rsidRPr="006576F1">
              <w:rPr>
                <w:rFonts w:hint="eastAsia"/>
                <w:sz w:val="18"/>
                <w:szCs w:val="18"/>
              </w:rPr>
              <w:t>5</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0.9452</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6</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0.9488</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7</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0.958</w:t>
            </w:r>
            <w:r w:rsidR="00DB530B">
              <w:rPr>
                <w:rFonts w:ascii="Dotum" w:eastAsia="Dotum" w:hAnsi="Dotum"/>
                <w:color w:val="000000"/>
                <w:sz w:val="18"/>
                <w:szCs w:val="18"/>
              </w:rPr>
              <w:t>4</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D85654" w:rsidRPr="006576F1" w:rsidTr="00D85654">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D85654" w:rsidRPr="006576F1" w:rsidRDefault="00244642"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color w:val="000000"/>
                      <w:sz w:val="18"/>
                    </w:rPr>
                    <w:t>D</w:t>
                  </w:r>
                  <w:r w:rsidR="00D85654" w:rsidRPr="006576F1">
                    <w:rPr>
                      <w:rFonts w:ascii="Dotum" w:eastAsia="Dotum" w:hAnsi="Dotum" w:cs="Gulim" w:hint="eastAsia"/>
                      <w:color w:val="000000"/>
                      <w:sz w:val="18"/>
                    </w:rPr>
                    <w:t>ining</w:t>
                  </w:r>
                  <w:r>
                    <w:rPr>
                      <w:rFonts w:ascii="Dotum" w:eastAsia="Dotum" w:hAnsi="Dotum" w:cs="Gulim"/>
                      <w:color w:val="000000"/>
                      <w:sz w:val="18"/>
                    </w:rPr>
                    <w:t xml:space="preserve"> </w:t>
                  </w:r>
                  <w:r w:rsidR="00D85654" w:rsidRPr="006576F1">
                    <w:rPr>
                      <w:rFonts w:ascii="Dotum" w:eastAsia="Dotum" w:hAnsi="Dotum" w:cs="Gulim" w:hint="eastAsia"/>
                      <w:color w:val="000000"/>
                      <w:sz w:val="18"/>
                    </w:rPr>
                    <w:t>table</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3</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0.94</w:t>
            </w:r>
            <w:r w:rsidR="00DB530B">
              <w:rPr>
                <w:rFonts w:ascii="Dotum" w:eastAsia="Dotum" w:hAnsi="Dotum"/>
                <w:color w:val="000000"/>
                <w:sz w:val="18"/>
                <w:szCs w:val="18"/>
              </w:rPr>
              <w:t>1</w:t>
            </w:r>
            <w:r w:rsidRPr="006576F1">
              <w:rPr>
                <w:rFonts w:ascii="Dotum" w:eastAsia="Dotum" w:hAnsi="Dotum" w:hint="eastAsia"/>
                <w:color w:val="000000"/>
                <w:sz w:val="18"/>
                <w:szCs w:val="18"/>
              </w:rPr>
              <w:t>0</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4</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0.8927</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4</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0.9072</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D85654" w:rsidRPr="006576F1" w:rsidTr="00D85654">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D85654" w:rsidRPr="006576F1" w:rsidRDefault="00D85654"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hint="eastAsia"/>
                      <w:color w:val="000000"/>
                      <w:sz w:val="18"/>
                    </w:rPr>
                    <w:t>dog</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42</w:t>
            </w:r>
          </w:p>
        </w:tc>
        <w:tc>
          <w:tcPr>
            <w:tcW w:w="850" w:type="dxa"/>
            <w:vAlign w:val="center"/>
          </w:tcPr>
          <w:p w:rsidR="00D85654" w:rsidRPr="006576F1" w:rsidRDefault="00DB530B" w:rsidP="00853010">
            <w:pPr>
              <w:pStyle w:val="NormalWeb"/>
              <w:jc w:val="right"/>
              <w:rPr>
                <w:sz w:val="18"/>
                <w:szCs w:val="18"/>
              </w:rPr>
            </w:pPr>
            <w:r>
              <w:rPr>
                <w:rFonts w:ascii="Dotum" w:eastAsia="Dotum" w:hAnsi="Dotum" w:hint="eastAsia"/>
                <w:color w:val="000000"/>
                <w:sz w:val="18"/>
                <w:szCs w:val="18"/>
              </w:rPr>
              <w:t>0.9559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47</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0.9636</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50</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0.9478</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D85654" w:rsidRPr="006576F1" w:rsidTr="00D85654">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D85654" w:rsidRPr="006576F1" w:rsidRDefault="00D85654"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hint="eastAsia"/>
                      <w:color w:val="000000"/>
                      <w:sz w:val="18"/>
                    </w:rPr>
                    <w:t>horse</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11</w:t>
            </w:r>
          </w:p>
        </w:tc>
        <w:tc>
          <w:tcPr>
            <w:tcW w:w="850" w:type="dxa"/>
            <w:vAlign w:val="center"/>
          </w:tcPr>
          <w:p w:rsidR="00D85654" w:rsidRPr="006576F1" w:rsidRDefault="00DB530B" w:rsidP="00853010">
            <w:pPr>
              <w:pStyle w:val="NormalWeb"/>
              <w:jc w:val="right"/>
              <w:rPr>
                <w:sz w:val="18"/>
                <w:szCs w:val="18"/>
              </w:rPr>
            </w:pPr>
            <w:r>
              <w:rPr>
                <w:rFonts w:ascii="Dotum" w:eastAsia="Dotum" w:hAnsi="Dotum" w:hint="eastAsia"/>
                <w:color w:val="000000"/>
                <w:sz w:val="18"/>
                <w:szCs w:val="18"/>
              </w:rPr>
              <w:t>0.9728</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0.972</w:t>
            </w:r>
            <w:r w:rsidR="00DB530B">
              <w:rPr>
                <w:rFonts w:ascii="Dotum" w:eastAsia="Dotum" w:hAnsi="Dotum"/>
                <w:color w:val="000000"/>
                <w:sz w:val="18"/>
                <w:szCs w:val="18"/>
              </w:rPr>
              <w:t>6</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15</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0.936</w:t>
            </w:r>
            <w:r w:rsidR="00DB530B">
              <w:rPr>
                <w:rFonts w:ascii="Dotum" w:eastAsia="Dotum" w:hAnsi="Dotum"/>
                <w:color w:val="000000"/>
                <w:sz w:val="18"/>
                <w:szCs w:val="18"/>
              </w:rPr>
              <w:t>2</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19"/>
            </w:tblGrid>
            <w:tr w:rsidR="00D85654" w:rsidRPr="006576F1" w:rsidTr="00D85654">
              <w:trPr>
                <w:trHeight w:val="267"/>
              </w:trPr>
              <w:tc>
                <w:tcPr>
                  <w:tcW w:w="1119" w:type="dxa"/>
                  <w:tcBorders>
                    <w:top w:val="nil"/>
                    <w:left w:val="nil"/>
                    <w:bottom w:val="nil"/>
                    <w:right w:val="nil"/>
                  </w:tcBorders>
                  <w:tcMar>
                    <w:top w:w="0" w:type="dxa"/>
                    <w:left w:w="0" w:type="dxa"/>
                    <w:bottom w:w="0" w:type="dxa"/>
                    <w:right w:w="0" w:type="dxa"/>
                  </w:tcMar>
                  <w:vAlign w:val="center"/>
                  <w:hideMark/>
                </w:tcPr>
                <w:p w:rsidR="00D85654" w:rsidRPr="006576F1" w:rsidRDefault="00D85654"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hint="eastAsia"/>
                      <w:color w:val="000000"/>
                      <w:sz w:val="18"/>
                    </w:rPr>
                    <w:t>motorbike</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4</w:t>
            </w:r>
          </w:p>
        </w:tc>
        <w:tc>
          <w:tcPr>
            <w:tcW w:w="850" w:type="dxa"/>
            <w:vAlign w:val="center"/>
          </w:tcPr>
          <w:p w:rsidR="00D85654" w:rsidRPr="006576F1" w:rsidRDefault="00DB530B" w:rsidP="00853010">
            <w:pPr>
              <w:pStyle w:val="NormalWeb"/>
              <w:jc w:val="right"/>
              <w:rPr>
                <w:sz w:val="18"/>
                <w:szCs w:val="18"/>
              </w:rPr>
            </w:pPr>
            <w:r>
              <w:rPr>
                <w:rFonts w:ascii="Dotum" w:eastAsia="Dotum" w:hAnsi="Dotum" w:hint="eastAsia"/>
                <w:color w:val="000000"/>
                <w:sz w:val="18"/>
                <w:szCs w:val="18"/>
              </w:rPr>
              <w:t>0.9487</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4</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0.952</w:t>
            </w:r>
            <w:r w:rsidR="00DB530B">
              <w:rPr>
                <w:rFonts w:ascii="Dotum" w:eastAsia="Dotum" w:hAnsi="Dotum"/>
                <w:color w:val="000000"/>
                <w:sz w:val="18"/>
                <w:szCs w:val="18"/>
              </w:rPr>
              <w:t>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4</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0.9588</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D85654" w:rsidRPr="006576F1" w:rsidTr="00D85654">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D85654" w:rsidRPr="006576F1" w:rsidRDefault="00D85654"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hint="eastAsia"/>
                      <w:color w:val="000000"/>
                      <w:sz w:val="18"/>
                    </w:rPr>
                    <w:t>person</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302</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0.971</w:t>
            </w:r>
            <w:r w:rsidR="00DB530B">
              <w:rPr>
                <w:rFonts w:ascii="Dotum" w:eastAsia="Dotum" w:hAnsi="Dotum"/>
                <w:color w:val="000000"/>
                <w:sz w:val="18"/>
                <w:szCs w:val="18"/>
              </w:rPr>
              <w:t>5</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318</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0.9718</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340</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0.9719</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D85654" w:rsidRPr="006576F1" w:rsidTr="00D85654">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D85654" w:rsidRPr="006576F1" w:rsidRDefault="00244642"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color w:val="000000"/>
                      <w:sz w:val="18"/>
                    </w:rPr>
                    <w:t>P</w:t>
                  </w:r>
                  <w:r w:rsidR="00D85654" w:rsidRPr="006576F1">
                    <w:rPr>
                      <w:rFonts w:ascii="Dotum" w:eastAsia="Dotum" w:hAnsi="Dotum" w:cs="Gulim" w:hint="eastAsia"/>
                      <w:color w:val="000000"/>
                      <w:sz w:val="18"/>
                    </w:rPr>
                    <w:t>otted</w:t>
                  </w:r>
                  <w:r>
                    <w:rPr>
                      <w:rFonts w:ascii="Dotum" w:eastAsia="Dotum" w:hAnsi="Dotum" w:cs="Gulim"/>
                      <w:color w:val="000000"/>
                      <w:sz w:val="18"/>
                    </w:rPr>
                    <w:t xml:space="preserve"> </w:t>
                  </w:r>
                  <w:r w:rsidR="00D85654" w:rsidRPr="006576F1">
                    <w:rPr>
                      <w:rFonts w:ascii="Dotum" w:eastAsia="Dotum" w:hAnsi="Dotum" w:cs="Gulim" w:hint="eastAsia"/>
                      <w:color w:val="000000"/>
                      <w:sz w:val="18"/>
                    </w:rPr>
                    <w:t>plant</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4</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0.9023</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5</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0.8756</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9</w:t>
            </w:r>
          </w:p>
        </w:tc>
        <w:tc>
          <w:tcPr>
            <w:tcW w:w="1134" w:type="dxa"/>
            <w:vAlign w:val="center"/>
          </w:tcPr>
          <w:p w:rsidR="00D85654" w:rsidRPr="006576F1" w:rsidRDefault="00853010" w:rsidP="00853010">
            <w:pPr>
              <w:pStyle w:val="NormalWeb"/>
              <w:jc w:val="right"/>
              <w:rPr>
                <w:sz w:val="18"/>
                <w:szCs w:val="18"/>
              </w:rPr>
            </w:pPr>
            <w:r>
              <w:rPr>
                <w:rFonts w:ascii="Dotum" w:eastAsia="Dotum" w:hAnsi="Dotum" w:hint="eastAsia"/>
                <w:color w:val="000000"/>
                <w:sz w:val="18"/>
                <w:szCs w:val="18"/>
              </w:rPr>
              <w:t>0.903</w:t>
            </w:r>
            <w:r>
              <w:rPr>
                <w:rFonts w:ascii="Dotum" w:eastAsia="Dotum" w:hAnsi="Dotum"/>
                <w:color w:val="000000"/>
                <w:sz w:val="18"/>
                <w:szCs w:val="18"/>
              </w:rPr>
              <w:t>5</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D85654" w:rsidRPr="006576F1" w:rsidTr="00D85654">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D85654" w:rsidRPr="006576F1" w:rsidRDefault="00D85654"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hint="eastAsia"/>
                      <w:color w:val="000000"/>
                      <w:sz w:val="18"/>
                    </w:rPr>
                    <w:t>sheep</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1</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0.8780</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0.9353</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4</w:t>
            </w:r>
          </w:p>
        </w:tc>
        <w:tc>
          <w:tcPr>
            <w:tcW w:w="1134" w:type="dxa"/>
            <w:vAlign w:val="center"/>
          </w:tcPr>
          <w:p w:rsidR="00D85654" w:rsidRPr="006576F1" w:rsidRDefault="00853010" w:rsidP="00853010">
            <w:pPr>
              <w:pStyle w:val="NormalWeb"/>
              <w:jc w:val="right"/>
              <w:rPr>
                <w:sz w:val="18"/>
                <w:szCs w:val="18"/>
              </w:rPr>
            </w:pPr>
            <w:r>
              <w:rPr>
                <w:rFonts w:ascii="Dotum" w:eastAsia="Dotum" w:hAnsi="Dotum" w:hint="eastAsia"/>
                <w:color w:val="000000"/>
                <w:sz w:val="18"/>
                <w:szCs w:val="18"/>
              </w:rPr>
              <w:t>0.9064</w:t>
            </w:r>
          </w:p>
        </w:tc>
      </w:tr>
      <w:tr w:rsidR="00D85654" w:rsidTr="00853010">
        <w:tc>
          <w:tcPr>
            <w:tcW w:w="1413"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1164"/>
            </w:tblGrid>
            <w:tr w:rsidR="00D85654" w:rsidRPr="006576F1" w:rsidTr="00D85654">
              <w:trPr>
                <w:trHeight w:val="267"/>
              </w:trPr>
              <w:tc>
                <w:tcPr>
                  <w:tcW w:w="1164" w:type="dxa"/>
                  <w:tcBorders>
                    <w:top w:val="nil"/>
                    <w:left w:val="nil"/>
                    <w:bottom w:val="nil"/>
                    <w:right w:val="nil"/>
                  </w:tcBorders>
                  <w:tcMar>
                    <w:top w:w="0" w:type="dxa"/>
                    <w:left w:w="0" w:type="dxa"/>
                    <w:bottom w:w="0" w:type="dxa"/>
                    <w:right w:w="0" w:type="dxa"/>
                  </w:tcMar>
                  <w:vAlign w:val="center"/>
                  <w:hideMark/>
                </w:tcPr>
                <w:p w:rsidR="00D85654" w:rsidRPr="006576F1" w:rsidRDefault="00D85654" w:rsidP="006F3DFA">
                  <w:pPr>
                    <w:autoSpaceDE/>
                    <w:spacing w:before="100" w:beforeAutospacing="1" w:after="100" w:afterAutospacing="1"/>
                    <w:rPr>
                      <w:rFonts w:ascii="Gulim" w:eastAsia="Gulim" w:hAnsi="Gulim" w:cs="Gulim"/>
                      <w:sz w:val="18"/>
                      <w:szCs w:val="24"/>
                    </w:rPr>
                  </w:pPr>
                  <w:r w:rsidRPr="006576F1">
                    <w:rPr>
                      <w:rFonts w:ascii="Dotum" w:eastAsia="Dotum" w:hAnsi="Dotum" w:cs="Gulim" w:hint="eastAsia"/>
                      <w:color w:val="000000"/>
                      <w:sz w:val="18"/>
                    </w:rPr>
                    <w:t>sofa</w:t>
                  </w:r>
                </w:p>
              </w:tc>
            </w:tr>
          </w:tbl>
          <w:p w:rsidR="00D85654" w:rsidRPr="006576F1" w:rsidRDefault="00D85654" w:rsidP="006F3DFA">
            <w:pPr>
              <w:jc w:val="left"/>
              <w:rPr>
                <w:sz w:val="18"/>
              </w:rPr>
            </w:pPr>
          </w:p>
        </w:tc>
        <w:tc>
          <w:tcPr>
            <w:tcW w:w="709" w:type="dxa"/>
          </w:tcPr>
          <w:p w:rsidR="00D85654" w:rsidRPr="006576F1" w:rsidRDefault="00D85654" w:rsidP="00853010">
            <w:pPr>
              <w:jc w:val="right"/>
              <w:rPr>
                <w:sz w:val="18"/>
                <w:szCs w:val="18"/>
              </w:rPr>
            </w:pPr>
            <w:r w:rsidRPr="006576F1">
              <w:rPr>
                <w:rFonts w:hint="eastAsia"/>
                <w:sz w:val="18"/>
                <w:szCs w:val="18"/>
              </w:rPr>
              <w:t>3</w:t>
            </w:r>
          </w:p>
        </w:tc>
        <w:tc>
          <w:tcPr>
            <w:tcW w:w="850" w:type="dxa"/>
            <w:vAlign w:val="center"/>
          </w:tcPr>
          <w:p w:rsidR="00D85654" w:rsidRPr="006576F1" w:rsidRDefault="00853010" w:rsidP="00853010">
            <w:pPr>
              <w:pStyle w:val="NormalWeb"/>
              <w:jc w:val="right"/>
              <w:rPr>
                <w:sz w:val="18"/>
                <w:szCs w:val="18"/>
              </w:rPr>
            </w:pPr>
            <w:r>
              <w:rPr>
                <w:rFonts w:ascii="Dotum" w:eastAsia="Dotum" w:hAnsi="Dotum" w:hint="eastAsia"/>
                <w:color w:val="000000"/>
                <w:sz w:val="18"/>
                <w:szCs w:val="18"/>
              </w:rPr>
              <w:t>0.9204</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3</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0.909</w:t>
            </w:r>
            <w:r w:rsidR="00853010">
              <w:rPr>
                <w:rFonts w:ascii="Dotum" w:eastAsia="Dotum" w:hAnsi="Dotum" w:hint="eastAsia"/>
                <w:color w:val="000000"/>
                <w:sz w:val="18"/>
                <w:szCs w:val="18"/>
              </w:rPr>
              <w:t>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6</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0.9261</w:t>
            </w:r>
          </w:p>
        </w:tc>
      </w:tr>
      <w:tr w:rsidR="00D85654" w:rsidTr="00853010">
        <w:tc>
          <w:tcPr>
            <w:tcW w:w="1413" w:type="dxa"/>
          </w:tcPr>
          <w:p w:rsidR="00D85654" w:rsidRPr="006576F1" w:rsidRDefault="00D85654" w:rsidP="006F3DFA">
            <w:pPr>
              <w:jc w:val="left"/>
              <w:rPr>
                <w:sz w:val="18"/>
              </w:rPr>
            </w:pPr>
            <w:r w:rsidRPr="006576F1">
              <w:rPr>
                <w:rFonts w:ascii="Dotum" w:eastAsia="Dotum" w:hAnsi="Dotum" w:cs="Gulim" w:hint="eastAsia"/>
                <w:color w:val="000000"/>
                <w:kern w:val="0"/>
                <w:sz w:val="18"/>
              </w:rPr>
              <w:t>train</w:t>
            </w:r>
          </w:p>
        </w:tc>
        <w:tc>
          <w:tcPr>
            <w:tcW w:w="709" w:type="dxa"/>
          </w:tcPr>
          <w:p w:rsidR="00D85654" w:rsidRPr="006576F1" w:rsidRDefault="00D85654" w:rsidP="00853010">
            <w:pPr>
              <w:jc w:val="right"/>
              <w:rPr>
                <w:sz w:val="18"/>
                <w:szCs w:val="18"/>
              </w:rPr>
            </w:pPr>
            <w:r w:rsidRPr="006576F1">
              <w:rPr>
                <w:rFonts w:hint="eastAsia"/>
                <w:sz w:val="18"/>
                <w:szCs w:val="18"/>
              </w:rPr>
              <w:t>6</w:t>
            </w:r>
          </w:p>
        </w:tc>
        <w:tc>
          <w:tcPr>
            <w:tcW w:w="850" w:type="dxa"/>
            <w:vAlign w:val="center"/>
          </w:tcPr>
          <w:p w:rsidR="00D85654" w:rsidRPr="006576F1" w:rsidRDefault="00853010" w:rsidP="00853010">
            <w:pPr>
              <w:pStyle w:val="NormalWeb"/>
              <w:jc w:val="right"/>
              <w:rPr>
                <w:sz w:val="18"/>
                <w:szCs w:val="18"/>
              </w:rPr>
            </w:pPr>
            <w:r>
              <w:rPr>
                <w:rFonts w:ascii="Dotum" w:eastAsia="Dotum" w:hAnsi="Dotum" w:hint="eastAsia"/>
                <w:color w:val="000000"/>
                <w:sz w:val="18"/>
                <w:szCs w:val="18"/>
              </w:rPr>
              <w:t>0.9746</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7</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0.9529</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8</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0.9522</w:t>
            </w:r>
          </w:p>
        </w:tc>
      </w:tr>
      <w:tr w:rsidR="00D85654" w:rsidTr="00853010">
        <w:tc>
          <w:tcPr>
            <w:tcW w:w="1413" w:type="dxa"/>
          </w:tcPr>
          <w:p w:rsidR="00D85654" w:rsidRPr="006576F1" w:rsidRDefault="00244642" w:rsidP="006F3DFA">
            <w:pPr>
              <w:jc w:val="left"/>
              <w:rPr>
                <w:sz w:val="18"/>
              </w:rPr>
            </w:pPr>
            <w:r w:rsidRPr="006576F1">
              <w:rPr>
                <w:rFonts w:ascii="Dotum" w:eastAsia="Dotum" w:hAnsi="Dotum" w:cs="Gulim"/>
                <w:color w:val="000000"/>
                <w:kern w:val="0"/>
                <w:sz w:val="18"/>
              </w:rPr>
              <w:t>T</w:t>
            </w:r>
            <w:r>
              <w:rPr>
                <w:rFonts w:ascii="Dotum" w:eastAsia="Dotum" w:hAnsi="Dotum" w:cs="Gulim"/>
                <w:color w:val="000000"/>
                <w:kern w:val="0"/>
                <w:sz w:val="18"/>
              </w:rPr>
              <w:t xml:space="preserve">V </w:t>
            </w:r>
            <w:r w:rsidR="00D85654" w:rsidRPr="006576F1">
              <w:rPr>
                <w:rFonts w:ascii="Dotum" w:eastAsia="Dotum" w:hAnsi="Dotum" w:cs="Gulim" w:hint="eastAsia"/>
                <w:color w:val="000000"/>
                <w:kern w:val="0"/>
                <w:sz w:val="18"/>
              </w:rPr>
              <w:t>monitor</w:t>
            </w:r>
          </w:p>
        </w:tc>
        <w:tc>
          <w:tcPr>
            <w:tcW w:w="709" w:type="dxa"/>
          </w:tcPr>
          <w:p w:rsidR="00D85654" w:rsidRPr="006576F1" w:rsidRDefault="00D85654" w:rsidP="00853010">
            <w:pPr>
              <w:jc w:val="right"/>
              <w:rPr>
                <w:sz w:val="18"/>
                <w:szCs w:val="18"/>
              </w:rPr>
            </w:pPr>
            <w:r w:rsidRPr="006576F1">
              <w:rPr>
                <w:rFonts w:hint="eastAsia"/>
                <w:sz w:val="18"/>
                <w:szCs w:val="18"/>
              </w:rPr>
              <w:t>6</w:t>
            </w:r>
          </w:p>
        </w:tc>
        <w:tc>
          <w:tcPr>
            <w:tcW w:w="850"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0.97</w:t>
            </w:r>
            <w:r w:rsidR="00853010">
              <w:rPr>
                <w:rFonts w:ascii="Dotum" w:eastAsia="Dotum" w:hAnsi="Dotum"/>
                <w:color w:val="000000"/>
                <w:sz w:val="18"/>
                <w:szCs w:val="18"/>
              </w:rPr>
              <w:t>20</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6</w:t>
            </w:r>
          </w:p>
        </w:tc>
        <w:tc>
          <w:tcPr>
            <w:tcW w:w="1134"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0.9804</w:t>
            </w:r>
          </w:p>
        </w:tc>
        <w:tc>
          <w:tcPr>
            <w:tcW w:w="709" w:type="dxa"/>
            <w:vAlign w:val="center"/>
          </w:tcPr>
          <w:p w:rsidR="00D85654" w:rsidRPr="006576F1" w:rsidRDefault="00D85654" w:rsidP="00853010">
            <w:pPr>
              <w:pStyle w:val="NormalWeb"/>
              <w:jc w:val="right"/>
              <w:rPr>
                <w:sz w:val="18"/>
                <w:szCs w:val="18"/>
              </w:rPr>
            </w:pPr>
            <w:r w:rsidRPr="006576F1">
              <w:rPr>
                <w:rFonts w:ascii="Dotum" w:eastAsia="Dotum" w:hAnsi="Dotum" w:hint="eastAsia"/>
                <w:color w:val="000000"/>
                <w:sz w:val="18"/>
                <w:szCs w:val="18"/>
              </w:rPr>
              <w:t>10</w:t>
            </w:r>
          </w:p>
        </w:tc>
        <w:tc>
          <w:tcPr>
            <w:tcW w:w="1134" w:type="dxa"/>
            <w:vAlign w:val="center"/>
          </w:tcPr>
          <w:p w:rsidR="00D85654" w:rsidRPr="006576F1" w:rsidRDefault="00853010" w:rsidP="00853010">
            <w:pPr>
              <w:pStyle w:val="NormalWeb"/>
              <w:jc w:val="right"/>
              <w:rPr>
                <w:sz w:val="18"/>
                <w:szCs w:val="18"/>
              </w:rPr>
            </w:pPr>
            <w:r>
              <w:rPr>
                <w:rFonts w:ascii="Dotum" w:eastAsia="Dotum" w:hAnsi="Dotum" w:hint="eastAsia"/>
                <w:color w:val="000000"/>
                <w:sz w:val="18"/>
                <w:szCs w:val="18"/>
              </w:rPr>
              <w:t>0.9248</w:t>
            </w:r>
          </w:p>
        </w:tc>
      </w:tr>
      <w:tr w:rsidR="00D85654" w:rsidTr="00853010">
        <w:trPr>
          <w:trHeight w:val="299"/>
        </w:trPr>
        <w:tc>
          <w:tcPr>
            <w:tcW w:w="1413" w:type="dxa"/>
          </w:tcPr>
          <w:p w:rsidR="00D85654" w:rsidRPr="006576F1" w:rsidRDefault="00D85654" w:rsidP="006F3DFA">
            <w:pPr>
              <w:jc w:val="left"/>
              <w:rPr>
                <w:rFonts w:ascii="Dotum" w:eastAsia="Dotum" w:hAnsi="Dotum" w:cs="Gulim"/>
                <w:b/>
                <w:color w:val="000000"/>
                <w:kern w:val="0"/>
                <w:sz w:val="18"/>
              </w:rPr>
            </w:pPr>
            <w:r w:rsidRPr="006576F1">
              <w:rPr>
                <w:rFonts w:ascii="Dotum" w:eastAsia="Dotum" w:hAnsi="Dotum" w:cs="Gulim" w:hint="eastAsia"/>
                <w:b/>
                <w:color w:val="000000"/>
                <w:kern w:val="0"/>
                <w:sz w:val="18"/>
              </w:rPr>
              <w:t>Total</w:t>
            </w:r>
            <w:r>
              <w:rPr>
                <w:rFonts w:ascii="Dotum" w:eastAsia="Dotum" w:hAnsi="Dotum" w:cs="Gulim"/>
                <w:b/>
                <w:color w:val="000000"/>
                <w:kern w:val="0"/>
                <w:sz w:val="18"/>
              </w:rPr>
              <w:t xml:space="preserve"> </w:t>
            </w:r>
          </w:p>
        </w:tc>
        <w:tc>
          <w:tcPr>
            <w:tcW w:w="709" w:type="dxa"/>
          </w:tcPr>
          <w:p w:rsidR="00D85654" w:rsidRPr="006576F1" w:rsidRDefault="00D85654" w:rsidP="00853010">
            <w:pPr>
              <w:jc w:val="right"/>
              <w:rPr>
                <w:b/>
                <w:sz w:val="18"/>
                <w:szCs w:val="18"/>
              </w:rPr>
            </w:pPr>
            <w:r w:rsidRPr="006576F1">
              <w:rPr>
                <w:rFonts w:hint="eastAsia"/>
                <w:b/>
                <w:sz w:val="18"/>
                <w:szCs w:val="18"/>
              </w:rPr>
              <w:t>516</w:t>
            </w:r>
          </w:p>
        </w:tc>
        <w:tc>
          <w:tcPr>
            <w:tcW w:w="850" w:type="dxa"/>
          </w:tcPr>
          <w:p w:rsidR="00D85654" w:rsidRPr="006576F1" w:rsidRDefault="00D85654" w:rsidP="00853010">
            <w:pPr>
              <w:jc w:val="right"/>
              <w:rPr>
                <w:b/>
                <w:sz w:val="18"/>
                <w:szCs w:val="18"/>
              </w:rPr>
            </w:pPr>
            <w:r w:rsidRPr="00A407E0">
              <w:rPr>
                <w:b/>
                <w:sz w:val="18"/>
                <w:szCs w:val="18"/>
              </w:rPr>
              <w:t>0.9444</w:t>
            </w:r>
          </w:p>
        </w:tc>
        <w:tc>
          <w:tcPr>
            <w:tcW w:w="709" w:type="dxa"/>
            <w:vAlign w:val="center"/>
          </w:tcPr>
          <w:p w:rsidR="00D85654" w:rsidRPr="006576F1" w:rsidRDefault="00D85654" w:rsidP="00853010">
            <w:pPr>
              <w:pStyle w:val="NormalWeb"/>
              <w:spacing w:before="0" w:beforeAutospacing="0"/>
              <w:jc w:val="right"/>
              <w:rPr>
                <w:rFonts w:asciiTheme="minorHAnsi" w:eastAsiaTheme="minorHAnsi" w:hAnsiTheme="minorHAnsi"/>
                <w:b/>
                <w:sz w:val="18"/>
                <w:szCs w:val="18"/>
              </w:rPr>
            </w:pPr>
            <w:r w:rsidRPr="006576F1">
              <w:rPr>
                <w:rFonts w:asciiTheme="minorHAnsi" w:eastAsiaTheme="minorHAnsi" w:hAnsiTheme="minorHAnsi"/>
                <w:b/>
                <w:sz w:val="18"/>
                <w:szCs w:val="18"/>
              </w:rPr>
              <w:t>556</w:t>
            </w:r>
          </w:p>
        </w:tc>
        <w:tc>
          <w:tcPr>
            <w:tcW w:w="1134" w:type="dxa"/>
            <w:shd w:val="clear" w:color="auto" w:fill="auto"/>
            <w:vAlign w:val="center"/>
          </w:tcPr>
          <w:p w:rsidR="00D85654" w:rsidRPr="00A407E0" w:rsidRDefault="00853010" w:rsidP="00853010">
            <w:pPr>
              <w:pStyle w:val="NormalWeb"/>
              <w:spacing w:before="0" w:beforeAutospacing="0" w:after="0" w:afterAutospacing="0"/>
              <w:jc w:val="right"/>
              <w:rPr>
                <w:rFonts w:asciiTheme="minorHAnsi" w:eastAsiaTheme="minorHAnsi" w:hAnsiTheme="minorHAnsi"/>
                <w:b/>
                <w:sz w:val="18"/>
                <w:szCs w:val="18"/>
              </w:rPr>
            </w:pPr>
            <w:r>
              <w:rPr>
                <w:rFonts w:asciiTheme="minorHAnsi" w:eastAsiaTheme="minorHAnsi" w:hAnsiTheme="minorHAnsi"/>
                <w:b/>
                <w:sz w:val="18"/>
                <w:szCs w:val="18"/>
              </w:rPr>
              <w:t>0.9447</w:t>
            </w:r>
          </w:p>
        </w:tc>
        <w:tc>
          <w:tcPr>
            <w:tcW w:w="709" w:type="dxa"/>
          </w:tcPr>
          <w:p w:rsidR="00D85654" w:rsidRPr="006576F1" w:rsidRDefault="00D85654" w:rsidP="00853010">
            <w:pPr>
              <w:jc w:val="right"/>
              <w:rPr>
                <w:b/>
                <w:sz w:val="18"/>
                <w:szCs w:val="18"/>
              </w:rPr>
            </w:pPr>
            <w:r w:rsidRPr="006576F1">
              <w:rPr>
                <w:b/>
                <w:sz w:val="18"/>
                <w:szCs w:val="18"/>
              </w:rPr>
              <w:t>618</w:t>
            </w:r>
          </w:p>
        </w:tc>
        <w:tc>
          <w:tcPr>
            <w:tcW w:w="1134" w:type="dxa"/>
          </w:tcPr>
          <w:p w:rsidR="00D85654" w:rsidRPr="006576F1" w:rsidRDefault="00853010" w:rsidP="00853010">
            <w:pPr>
              <w:jc w:val="right"/>
              <w:rPr>
                <w:b/>
                <w:sz w:val="18"/>
                <w:szCs w:val="18"/>
              </w:rPr>
            </w:pPr>
            <w:r>
              <w:rPr>
                <w:b/>
                <w:sz w:val="18"/>
                <w:szCs w:val="18"/>
              </w:rPr>
              <w:t>0.9447</w:t>
            </w:r>
          </w:p>
        </w:tc>
      </w:tr>
      <w:tr w:rsidR="00D85654" w:rsidTr="00853010">
        <w:trPr>
          <w:trHeight w:val="349"/>
        </w:trPr>
        <w:tc>
          <w:tcPr>
            <w:tcW w:w="1413" w:type="dxa"/>
          </w:tcPr>
          <w:p w:rsidR="00D85654" w:rsidRPr="006576F1" w:rsidRDefault="00D85654" w:rsidP="006F3DFA">
            <w:pPr>
              <w:jc w:val="left"/>
              <w:rPr>
                <w:rFonts w:ascii="Dotum" w:eastAsia="Dotum" w:hAnsi="Dotum" w:cs="Gulim"/>
                <w:b/>
                <w:color w:val="000000"/>
                <w:kern w:val="0"/>
                <w:sz w:val="18"/>
              </w:rPr>
            </w:pPr>
            <w:r>
              <w:rPr>
                <w:rFonts w:ascii="Dotum" w:eastAsia="Dotum" w:hAnsi="Dotum" w:cs="Gulim"/>
                <w:b/>
                <w:color w:val="000000"/>
                <w:kern w:val="0"/>
                <w:sz w:val="18"/>
              </w:rPr>
              <w:t>m</w:t>
            </w:r>
            <w:r>
              <w:rPr>
                <w:rFonts w:ascii="Dotum" w:eastAsia="Dotum" w:hAnsi="Dotum" w:cs="Gulim" w:hint="eastAsia"/>
                <w:b/>
                <w:color w:val="000000"/>
                <w:kern w:val="0"/>
                <w:sz w:val="18"/>
              </w:rPr>
              <w:t>is-</w:t>
            </w:r>
            <w:r>
              <w:rPr>
                <w:rFonts w:ascii="Dotum" w:eastAsia="Dotum" w:hAnsi="Dotum" w:cs="Gulim"/>
                <w:b/>
                <w:color w:val="000000"/>
                <w:kern w:val="0"/>
                <w:sz w:val="18"/>
              </w:rPr>
              <w:t>classified</w:t>
            </w:r>
          </w:p>
        </w:tc>
        <w:tc>
          <w:tcPr>
            <w:tcW w:w="709" w:type="dxa"/>
          </w:tcPr>
          <w:p w:rsidR="00D85654" w:rsidRPr="006576F1" w:rsidRDefault="00D85654" w:rsidP="00853010">
            <w:pPr>
              <w:jc w:val="right"/>
              <w:rPr>
                <w:b/>
                <w:sz w:val="18"/>
                <w:szCs w:val="18"/>
              </w:rPr>
            </w:pPr>
            <w:r>
              <w:rPr>
                <w:rFonts w:hint="eastAsia"/>
                <w:b/>
                <w:sz w:val="18"/>
                <w:szCs w:val="18"/>
              </w:rPr>
              <w:t>86</w:t>
            </w:r>
          </w:p>
        </w:tc>
        <w:tc>
          <w:tcPr>
            <w:tcW w:w="850" w:type="dxa"/>
          </w:tcPr>
          <w:p w:rsidR="00D85654" w:rsidRPr="006576F1" w:rsidRDefault="00D85654" w:rsidP="00853010">
            <w:pPr>
              <w:jc w:val="right"/>
              <w:rPr>
                <w:b/>
                <w:sz w:val="18"/>
                <w:szCs w:val="18"/>
              </w:rPr>
            </w:pPr>
          </w:p>
        </w:tc>
        <w:tc>
          <w:tcPr>
            <w:tcW w:w="709" w:type="dxa"/>
            <w:vAlign w:val="center"/>
          </w:tcPr>
          <w:p w:rsidR="00D85654" w:rsidRPr="006576F1" w:rsidRDefault="00D85654" w:rsidP="00853010">
            <w:pPr>
              <w:pStyle w:val="NormalWeb"/>
              <w:spacing w:before="0" w:beforeAutospacing="0"/>
              <w:jc w:val="right"/>
              <w:rPr>
                <w:rFonts w:asciiTheme="minorHAnsi" w:eastAsiaTheme="minorHAnsi" w:hAnsiTheme="minorHAnsi"/>
                <w:b/>
                <w:sz w:val="18"/>
                <w:szCs w:val="18"/>
              </w:rPr>
            </w:pPr>
            <w:r>
              <w:rPr>
                <w:rFonts w:asciiTheme="minorHAnsi" w:eastAsiaTheme="minorHAnsi" w:hAnsiTheme="minorHAnsi" w:hint="eastAsia"/>
                <w:b/>
                <w:sz w:val="18"/>
                <w:szCs w:val="18"/>
              </w:rPr>
              <w:t>82</w:t>
            </w:r>
          </w:p>
        </w:tc>
        <w:tc>
          <w:tcPr>
            <w:tcW w:w="1134" w:type="dxa"/>
            <w:vAlign w:val="center"/>
          </w:tcPr>
          <w:p w:rsidR="00D85654" w:rsidRPr="006576F1" w:rsidRDefault="00D85654" w:rsidP="00853010">
            <w:pPr>
              <w:pStyle w:val="NormalWeb"/>
              <w:jc w:val="right"/>
              <w:rPr>
                <w:sz w:val="18"/>
                <w:szCs w:val="18"/>
              </w:rPr>
            </w:pPr>
          </w:p>
        </w:tc>
        <w:tc>
          <w:tcPr>
            <w:tcW w:w="709" w:type="dxa"/>
          </w:tcPr>
          <w:p w:rsidR="00D85654" w:rsidRPr="006576F1" w:rsidRDefault="00D85654" w:rsidP="00853010">
            <w:pPr>
              <w:jc w:val="right"/>
              <w:rPr>
                <w:b/>
                <w:sz w:val="18"/>
                <w:szCs w:val="18"/>
              </w:rPr>
            </w:pPr>
            <w:r>
              <w:rPr>
                <w:rFonts w:hint="eastAsia"/>
                <w:b/>
                <w:sz w:val="18"/>
                <w:szCs w:val="18"/>
              </w:rPr>
              <w:t>92</w:t>
            </w:r>
          </w:p>
        </w:tc>
        <w:tc>
          <w:tcPr>
            <w:tcW w:w="1134" w:type="dxa"/>
          </w:tcPr>
          <w:p w:rsidR="00D85654" w:rsidRPr="006576F1" w:rsidRDefault="00D85654" w:rsidP="00853010">
            <w:pPr>
              <w:jc w:val="right"/>
              <w:rPr>
                <w:b/>
                <w:sz w:val="18"/>
                <w:szCs w:val="18"/>
              </w:rPr>
            </w:pPr>
          </w:p>
        </w:tc>
      </w:tr>
    </w:tbl>
    <w:p w:rsidR="009933BD" w:rsidRDefault="009933BD" w:rsidP="00B62F54">
      <w:pPr>
        <w:pStyle w:val="References"/>
        <w:numPr>
          <w:ilvl w:val="0"/>
          <w:numId w:val="0"/>
        </w:numPr>
        <w:rPr>
          <w:lang w:eastAsia="ko-KR"/>
        </w:rPr>
      </w:pPr>
    </w:p>
    <w:p w:rsidR="009933BD" w:rsidRDefault="009933BD" w:rsidP="009933BD">
      <w:pPr>
        <w:ind w:firstLineChars="150" w:firstLine="300"/>
      </w:pPr>
    </w:p>
    <w:p w:rsidR="00B62F54" w:rsidRDefault="009933BD" w:rsidP="00D85654">
      <w:r>
        <w:rPr>
          <w:rFonts w:hint="eastAsia"/>
        </w:rPr>
        <w:t xml:space="preserve">   </w:t>
      </w:r>
    </w:p>
    <w:sectPr w:rsidR="00B62F54" w:rsidSect="009933BD">
      <w:type w:val="nextColumn"/>
      <w:pgSz w:w="12240" w:h="15840"/>
      <w:pgMar w:top="1440" w:right="902" w:bottom="1622" w:left="1440"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8EA" w:rsidRDefault="00D408EA">
      <w:r>
        <w:separator/>
      </w:r>
    </w:p>
  </w:endnote>
  <w:endnote w:type="continuationSeparator" w:id="0">
    <w:p w:rsidR="00D408EA" w:rsidRDefault="00D40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Lohit Devanagari">
    <w:altName w:val="Times New Roman"/>
    <w:charset w:val="00"/>
    <w:family w:val="auto"/>
    <w:pitch w:val="default"/>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87B" w:rsidRDefault="0010487B">
    <w:pPr>
      <w:pStyle w:val="Footer"/>
      <w:jc w:val="center"/>
    </w:pPr>
    <w:r>
      <w:rPr>
        <w:rStyle w:val="PageNumber"/>
      </w:rPr>
      <w:fldChar w:fldCharType="begin"/>
    </w:r>
    <w:r>
      <w:rPr>
        <w:rStyle w:val="PageNumber"/>
      </w:rPr>
      <w:instrText xml:space="preserve"> PAGE </w:instrText>
    </w:r>
    <w:r>
      <w:rPr>
        <w:rStyle w:val="PageNumber"/>
      </w:rPr>
      <w:fldChar w:fldCharType="separate"/>
    </w:r>
    <w:r w:rsidR="008957CD">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8EA" w:rsidRDefault="00D408EA">
      <w:r>
        <w:separator/>
      </w:r>
    </w:p>
  </w:footnote>
  <w:footnote w:type="continuationSeparator" w:id="0">
    <w:p w:rsidR="00D408EA" w:rsidRDefault="00D40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1101"/>
      <w:gridCol w:w="7796"/>
      <w:gridCol w:w="951"/>
    </w:tblGrid>
    <w:tr w:rsidR="0010487B">
      <w:tc>
        <w:tcPr>
          <w:tcW w:w="1101" w:type="dxa"/>
          <w:shd w:val="clear" w:color="auto" w:fill="auto"/>
        </w:tcPr>
        <w:p w:rsidR="0010487B" w:rsidRDefault="0010487B">
          <w:pPr>
            <w:pStyle w:val="Header"/>
          </w:pPr>
          <w:r>
            <w:t>CVPR</w:t>
          </w:r>
        </w:p>
        <w:p w:rsidR="0010487B" w:rsidRDefault="0010487B">
          <w:pPr>
            <w:pStyle w:val="Header"/>
          </w:pPr>
          <w:r>
            <w:t>#****</w:t>
          </w:r>
        </w:p>
      </w:tc>
      <w:tc>
        <w:tcPr>
          <w:tcW w:w="7796" w:type="dxa"/>
          <w:shd w:val="clear" w:color="auto" w:fill="auto"/>
        </w:tcPr>
        <w:p w:rsidR="0010487B" w:rsidRDefault="0010487B" w:rsidP="0066092D">
          <w:pPr>
            <w:pStyle w:val="Header"/>
          </w:pPr>
          <w:r>
            <w:t>CVPR 2018 Submission ****.  CONFIDENTIAL REVIEW COPY. DO NOT DISTRIBUTE.</w:t>
          </w:r>
        </w:p>
      </w:tc>
      <w:tc>
        <w:tcPr>
          <w:tcW w:w="951" w:type="dxa"/>
          <w:shd w:val="clear" w:color="auto" w:fill="auto"/>
        </w:tcPr>
        <w:p w:rsidR="0010487B" w:rsidRDefault="0010487B">
          <w:pPr>
            <w:pStyle w:val="Header"/>
          </w:pPr>
          <w:r>
            <w:t>CVPR</w:t>
          </w:r>
        </w:p>
        <w:p w:rsidR="0010487B" w:rsidRDefault="0010487B">
          <w:pPr>
            <w:pStyle w:val="Header"/>
          </w:pPr>
          <w:r>
            <w:t>#****</w:t>
          </w:r>
        </w:p>
      </w:tc>
    </w:tr>
  </w:tbl>
  <w:p w:rsidR="0010487B" w:rsidRDefault="0010487B">
    <w:pPr>
      <w:ind w:right="360"/>
      <w:jc w:val="center"/>
    </w:pPr>
  </w:p>
  <w:p w:rsidR="0010487B" w:rsidRDefault="0010487B">
    <w:pPr>
      <w:ind w:right="360"/>
      <w:jc w:val="center"/>
      <w:rPr>
        <w:lang w:val="en-GB" w:eastAsia="ko-KR"/>
      </w:rPr>
    </w:pPr>
    <w:r>
      <w:rPr>
        <w:noProof/>
        <w:lang w:eastAsia="ko-KR"/>
      </w:rPr>
      <mc:AlternateContent>
        <mc:Choice Requires="wps">
          <w:drawing>
            <wp:anchor distT="0" distB="0" distL="114935" distR="114935" simplePos="0" relativeHeight="251657216" behindDoc="0" locked="0" layoutInCell="1" allowOverlap="1">
              <wp:simplePos x="0" y="0"/>
              <wp:positionH relativeFrom="column">
                <wp:posOffset>-748665</wp:posOffset>
              </wp:positionH>
              <wp:positionV relativeFrom="paragraph">
                <wp:posOffset>184150</wp:posOffset>
              </wp:positionV>
              <wp:extent cx="456565" cy="87623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876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58.95pt;margin-top:14.5pt;width:35.95pt;height:689.95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" stroked="f">
              <v:textbox inset="0,0,0,0">
                <w:txbxContent>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09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19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29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39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lang w:val="en-GB"/>
                      </w:rPr>
                      <w:t>49</w:t>
                    </w:r>
                  </w:p>
                </w:txbxContent>
              </v:textbox>
            </v:shape>
          </w:pict>
        </mc:Fallback>
      </mc:AlternateContent>
    </w:r>
    <w:r>
      <w:rPr>
        <w:noProof/>
        <w:lang w:eastAsia="ko-KR"/>
      </w:rPr>
      <mc:AlternateContent>
        <mc:Choice Requires="wps">
          <w:drawing>
            <wp:anchor distT="0" distB="0" distL="114935" distR="114935" simplePos="0" relativeHeight="251658240" behindDoc="0" locked="0" layoutInCell="1" allowOverlap="1">
              <wp:simplePos x="0" y="0"/>
              <wp:positionH relativeFrom="column">
                <wp:posOffset>6337935</wp:posOffset>
              </wp:positionH>
              <wp:positionV relativeFrom="paragraph">
                <wp:posOffset>184150</wp:posOffset>
              </wp:positionV>
              <wp:extent cx="456565" cy="87623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8762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99.05pt;margin-top:14.5pt;width:35.95pt;height:689.9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" stroked="f">
              <v:textbox inset="0,0,0,0">
                <w:txbxContent>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59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69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79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89</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90</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91</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92</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93</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94</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95</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96</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97</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98</w:t>
                    </w:r>
                  </w:p>
                  <w:p w:rsidR="0010487B" w:rsidRDefault="0010487B">
                    <w:r>
                      <w:rPr>
                        <w:rStyle w:val="PageNumber"/>
                        <w:rFonts w:cs="Arial Narrow"/>
                        <w:color w:val="0000FF"/>
                        <w:sz w:val="21"/>
                        <w:szCs w:val="21"/>
                      </w:rPr>
                      <w:fldChar w:fldCharType="begin"/>
                    </w:r>
                    <w:r>
                      <w:rPr>
                        <w:rStyle w:val="PageNumber"/>
                        <w:rFonts w:cs="Arial Narrow"/>
                        <w:color w:val="0000FF"/>
                        <w:sz w:val="21"/>
                        <w:szCs w:val="21"/>
                      </w:rPr>
                      <w:instrText xml:space="preserve"> PAGE </w:instrText>
                    </w:r>
                    <w:r>
                      <w:rPr>
                        <w:rStyle w:val="PageNumber"/>
                        <w:rFonts w:cs="Arial Narrow"/>
                        <w:color w:val="0000FF"/>
                        <w:sz w:val="21"/>
                        <w:szCs w:val="21"/>
                      </w:rPr>
                      <w:fldChar w:fldCharType="separate"/>
                    </w:r>
                    <w:r w:rsidR="008957CD">
                      <w:rPr>
                        <w:rStyle w:val="PageNumber"/>
                        <w:rFonts w:cs="Arial Narrow"/>
                        <w:noProof/>
                        <w:color w:val="0000FF"/>
                        <w:sz w:val="21"/>
                        <w:szCs w:val="21"/>
                      </w:rPr>
                      <w:t>4</w:t>
                    </w:r>
                    <w:r>
                      <w:rPr>
                        <w:rStyle w:val="PageNumber"/>
                        <w:rFonts w:cs="Arial Narrow"/>
                        <w:color w:val="0000FF"/>
                        <w:sz w:val="21"/>
                        <w:szCs w:val="21"/>
                      </w:rPr>
                      <w:fldChar w:fldCharType="end"/>
                    </w:r>
                    <w:r>
                      <w:rPr>
                        <w:rFonts w:ascii="Arial Narrow" w:hAnsi="Arial Narrow" w:cs="Arial"/>
                        <w:color w:val="0000FF"/>
                        <w:sz w:val="21"/>
                        <w:szCs w:val="21"/>
                      </w:rPr>
                      <w:t>99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space"/>
      <w:lvlText w:val="%1."/>
      <w:lvlJc w:val="left"/>
      <w:pPr>
        <w:tabs>
          <w:tab w:val="num" w:pos="0"/>
        </w:tabs>
        <w:ind w:left="432" w:hanging="432"/>
      </w:pPr>
    </w:lvl>
    <w:lvl w:ilvl="1">
      <w:start w:val="1"/>
      <w:numFmt w:val="decimal"/>
      <w:suff w:val="space"/>
      <w:lvlText w:val="%1.%2."/>
      <w:lvlJc w:val="left"/>
      <w:pPr>
        <w:tabs>
          <w:tab w:val="num" w:pos="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decimal"/>
      <w:pStyle w:val="Heading1"/>
      <w:suff w:val="space"/>
      <w:lvlText w:val="%1."/>
      <w:lvlJc w:val="left"/>
      <w:pPr>
        <w:tabs>
          <w:tab w:val="num" w:pos="0"/>
        </w:tabs>
        <w:ind w:left="432" w:hanging="432"/>
      </w:pPr>
    </w:lvl>
    <w:lvl w:ilvl="1">
      <w:start w:val="1"/>
      <w:numFmt w:val="decimal"/>
      <w:pStyle w:val="Heading2"/>
      <w:suff w:val="space"/>
      <w:lvlText w:val="%1.%2."/>
      <w:lvlJc w:val="left"/>
      <w:pPr>
        <w:tabs>
          <w:tab w:val="num" w:pos="0"/>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0000003"/>
    <w:multiLevelType w:val="singleLevel"/>
    <w:tmpl w:val="00000003"/>
    <w:name w:val="WW8Num7"/>
    <w:lvl w:ilvl="0">
      <w:start w:val="1"/>
      <w:numFmt w:val="decimal"/>
      <w:pStyle w:val="References"/>
      <w:lvlText w:val="[%1]"/>
      <w:lvlJc w:val="left"/>
      <w:pPr>
        <w:tabs>
          <w:tab w:val="num" w:pos="360"/>
        </w:tabs>
        <w:ind w:left="360" w:hanging="360"/>
      </w:pPr>
    </w:lvl>
  </w:abstractNum>
  <w:abstractNum w:abstractNumId="3" w15:restartNumberingAfterBreak="0">
    <w:nsid w:val="752D0AA7"/>
    <w:multiLevelType w:val="hybridMultilevel"/>
    <w:tmpl w:val="DF20728A"/>
    <w:lvl w:ilvl="0" w:tplc="5EEE447A">
      <w:start w:val="1"/>
      <w:numFmt w:val="decimal"/>
      <w:lvlText w:val="%1."/>
      <w:lvlJc w:val="left"/>
      <w:pPr>
        <w:ind w:left="360" w:hanging="360"/>
      </w:pPr>
      <w:rPr>
        <w:rFonts w:hint="default"/>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4"/>
  <w:displayBackgroundShape/>
  <w:embedSystemFonts/>
  <w:bordersDoNotSurroundHeader/>
  <w:bordersDoNotSurroundFooter/>
  <w:defaultTabStop w:val="202"/>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ytjQxNjE1tDQxNTBV0lEKTi0uzszPAykwrAUACvyBViwAAAA="/>
  </w:docVars>
  <w:rsids>
    <w:rsidRoot w:val="00852F40"/>
    <w:rsid w:val="000534E2"/>
    <w:rsid w:val="00056F6A"/>
    <w:rsid w:val="0007131A"/>
    <w:rsid w:val="000A553F"/>
    <w:rsid w:val="000D7A92"/>
    <w:rsid w:val="000F6109"/>
    <w:rsid w:val="0010487B"/>
    <w:rsid w:val="001062E9"/>
    <w:rsid w:val="00114F0E"/>
    <w:rsid w:val="001712D3"/>
    <w:rsid w:val="0019386E"/>
    <w:rsid w:val="001A0A50"/>
    <w:rsid w:val="001C19E5"/>
    <w:rsid w:val="001C2725"/>
    <w:rsid w:val="001D74AB"/>
    <w:rsid w:val="001D7E71"/>
    <w:rsid w:val="001F1939"/>
    <w:rsid w:val="001F1E99"/>
    <w:rsid w:val="00244642"/>
    <w:rsid w:val="00251758"/>
    <w:rsid w:val="00251F16"/>
    <w:rsid w:val="002B6A31"/>
    <w:rsid w:val="00363B3A"/>
    <w:rsid w:val="0037559D"/>
    <w:rsid w:val="00383AC5"/>
    <w:rsid w:val="00387EE5"/>
    <w:rsid w:val="00394E5A"/>
    <w:rsid w:val="003D431A"/>
    <w:rsid w:val="00406CE0"/>
    <w:rsid w:val="00431058"/>
    <w:rsid w:val="004321A2"/>
    <w:rsid w:val="00461577"/>
    <w:rsid w:val="00484418"/>
    <w:rsid w:val="004B3A45"/>
    <w:rsid w:val="004F710A"/>
    <w:rsid w:val="004F7CEB"/>
    <w:rsid w:val="005230B3"/>
    <w:rsid w:val="00531A3E"/>
    <w:rsid w:val="00570646"/>
    <w:rsid w:val="00581C4A"/>
    <w:rsid w:val="005A5694"/>
    <w:rsid w:val="005D5DD4"/>
    <w:rsid w:val="00604557"/>
    <w:rsid w:val="0066092D"/>
    <w:rsid w:val="006751AB"/>
    <w:rsid w:val="006A5753"/>
    <w:rsid w:val="006A7E4F"/>
    <w:rsid w:val="006D1012"/>
    <w:rsid w:val="006F3DFA"/>
    <w:rsid w:val="006F4B60"/>
    <w:rsid w:val="007141CF"/>
    <w:rsid w:val="00754A60"/>
    <w:rsid w:val="00756076"/>
    <w:rsid w:val="0077370B"/>
    <w:rsid w:val="007811B4"/>
    <w:rsid w:val="007937F1"/>
    <w:rsid w:val="007948E8"/>
    <w:rsid w:val="007A76C2"/>
    <w:rsid w:val="00852C4C"/>
    <w:rsid w:val="00852F40"/>
    <w:rsid w:val="00853010"/>
    <w:rsid w:val="00884C38"/>
    <w:rsid w:val="008957CD"/>
    <w:rsid w:val="008A5D82"/>
    <w:rsid w:val="008B6400"/>
    <w:rsid w:val="008D3190"/>
    <w:rsid w:val="00924E37"/>
    <w:rsid w:val="009372D3"/>
    <w:rsid w:val="00957FA2"/>
    <w:rsid w:val="009603AD"/>
    <w:rsid w:val="00975E3D"/>
    <w:rsid w:val="00990134"/>
    <w:rsid w:val="009933BD"/>
    <w:rsid w:val="00A14F1D"/>
    <w:rsid w:val="00A20005"/>
    <w:rsid w:val="00A62E8F"/>
    <w:rsid w:val="00A75220"/>
    <w:rsid w:val="00A85B66"/>
    <w:rsid w:val="00AE532A"/>
    <w:rsid w:val="00B248B7"/>
    <w:rsid w:val="00B62F54"/>
    <w:rsid w:val="00B664FC"/>
    <w:rsid w:val="00BA2156"/>
    <w:rsid w:val="00BA2E01"/>
    <w:rsid w:val="00BA2FD2"/>
    <w:rsid w:val="00C01F8D"/>
    <w:rsid w:val="00C03D3B"/>
    <w:rsid w:val="00C06D84"/>
    <w:rsid w:val="00C13453"/>
    <w:rsid w:val="00C41938"/>
    <w:rsid w:val="00C7072E"/>
    <w:rsid w:val="00CA5DA9"/>
    <w:rsid w:val="00CD3E40"/>
    <w:rsid w:val="00CD670A"/>
    <w:rsid w:val="00CE78CC"/>
    <w:rsid w:val="00CF2D78"/>
    <w:rsid w:val="00D22738"/>
    <w:rsid w:val="00D408EA"/>
    <w:rsid w:val="00D85654"/>
    <w:rsid w:val="00D97278"/>
    <w:rsid w:val="00DB530B"/>
    <w:rsid w:val="00E8118B"/>
    <w:rsid w:val="00EF4667"/>
    <w:rsid w:val="00F42D41"/>
    <w:rsid w:val="00F66F7E"/>
    <w:rsid w:val="00F87029"/>
    <w:rsid w:val="00FB30C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EC2DF54"/>
  <w15:chartTrackingRefBased/>
  <w15:docId w15:val="{95F0BB89-0E65-4B8D-8423-2A2CA8854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ko-K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autoSpaceDE w:val="0"/>
    </w:pPr>
    <w:rPr>
      <w:lang w:eastAsia="en-US"/>
    </w:rPr>
  </w:style>
  <w:style w:type="paragraph" w:styleId="Heading1">
    <w:name w:val="heading 1"/>
    <w:basedOn w:val="Normal"/>
    <w:next w:val="Normal"/>
    <w:link w:val="Heading1Char1"/>
    <w:uiPriority w:val="9"/>
    <w:qFormat/>
    <w:pPr>
      <w:keepNext/>
      <w:numPr>
        <w:numId w:val="2"/>
      </w:numPr>
      <w:spacing w:before="240" w:after="80"/>
      <w:outlineLvl w:val="0"/>
    </w:pPr>
  </w:style>
  <w:style w:type="paragraph" w:styleId="Heading2">
    <w:name w:val="heading 2"/>
    <w:basedOn w:val="Normal"/>
    <w:next w:val="Normal"/>
    <w:qFormat/>
    <w:pPr>
      <w:keepNext/>
      <w:numPr>
        <w:ilvl w:val="1"/>
        <w:numId w:val="2"/>
      </w:numPr>
      <w:spacing w:before="240" w:after="120"/>
      <w:ind w:left="578" w:hanging="578"/>
      <w:outlineLvl w:val="1"/>
    </w:pPr>
  </w:style>
  <w:style w:type="paragraph" w:styleId="Heading3">
    <w:name w:val="heading 3"/>
    <w:basedOn w:val="Normal"/>
    <w:next w:val="Normal"/>
    <w:qFormat/>
    <w:pPr>
      <w:keepNext/>
      <w:numPr>
        <w:ilvl w:val="2"/>
        <w:numId w:val="2"/>
      </w:numPr>
      <w:outlineLvl w:val="2"/>
    </w:pPr>
    <w:rPr>
      <w:i/>
      <w:iCs/>
    </w:rPr>
  </w:style>
  <w:style w:type="paragraph" w:styleId="Heading4">
    <w:name w:val="heading 4"/>
    <w:basedOn w:val="Normal"/>
    <w:next w:val="Normal"/>
    <w:qFormat/>
    <w:pPr>
      <w:keepNext/>
      <w:numPr>
        <w:ilvl w:val="3"/>
        <w:numId w:val="2"/>
      </w:numPr>
      <w:spacing w:before="240" w:after="60"/>
      <w:outlineLvl w:val="3"/>
    </w:pPr>
  </w:style>
  <w:style w:type="paragraph" w:styleId="Heading5">
    <w:name w:val="heading 5"/>
    <w:basedOn w:val="Normal"/>
    <w:next w:val="Normal"/>
    <w:qFormat/>
    <w:pPr>
      <w:numPr>
        <w:ilvl w:val="4"/>
        <w:numId w:val="2"/>
      </w:numPr>
      <w:spacing w:before="240" w:after="60"/>
      <w:outlineLvl w:val="4"/>
    </w:pPr>
    <w:rPr>
      <w:sz w:val="18"/>
      <w:szCs w:val="18"/>
    </w:rPr>
  </w:style>
  <w:style w:type="paragraph" w:styleId="Heading6">
    <w:name w:val="heading 6"/>
    <w:basedOn w:val="Normal"/>
    <w:next w:val="Normal"/>
    <w:qFormat/>
    <w:pPr>
      <w:numPr>
        <w:ilvl w:val="5"/>
        <w:numId w:val="2"/>
      </w:numPr>
      <w:spacing w:before="240" w:after="60"/>
      <w:outlineLvl w:val="5"/>
    </w:pPr>
  </w:style>
  <w:style w:type="paragraph" w:styleId="Heading7">
    <w:name w:val="heading 7"/>
    <w:basedOn w:val="Normal"/>
    <w:next w:val="Normal"/>
    <w:qFormat/>
    <w:pPr>
      <w:numPr>
        <w:ilvl w:val="6"/>
        <w:numId w:val="2"/>
      </w:numPr>
      <w:spacing w:before="240" w:after="60"/>
      <w:outlineLvl w:val="6"/>
    </w:pPr>
    <w:rPr>
      <w:sz w:val="16"/>
      <w:szCs w:val="16"/>
    </w:rPr>
  </w:style>
  <w:style w:type="paragraph" w:styleId="Heading8">
    <w:name w:val="heading 8"/>
    <w:basedOn w:val="Normal"/>
    <w:next w:val="Normal"/>
    <w:qFormat/>
    <w:pPr>
      <w:numPr>
        <w:ilvl w:val="7"/>
        <w:numId w:val="2"/>
      </w:numPr>
      <w:spacing w:before="240" w:after="60"/>
      <w:outlineLvl w:val="7"/>
    </w:pPr>
  </w:style>
  <w:style w:type="paragraph" w:styleId="Heading9">
    <w:name w:val="heading 9"/>
    <w:basedOn w:val="Normal"/>
    <w:next w:val="Normal"/>
    <w:qFormat/>
    <w:pPr>
      <w:numPr>
        <w:ilvl w:val="8"/>
        <w:numId w:val="2"/>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5z0">
    <w:name w:val="WW8Num5z0"/>
  </w:style>
  <w:style w:type="character" w:customStyle="1" w:styleId="WW8Num6z0">
    <w:name w:val="WW8Num6z0"/>
  </w:style>
  <w:style w:type="character" w:customStyle="1" w:styleId="WW8Num7z0">
    <w:name w:val="WW8Num7z0"/>
  </w:style>
  <w:style w:type="character" w:customStyle="1" w:styleId="WW8Num8z0">
    <w:name w:val="WW8Num8z0"/>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6z0">
    <w:name w:val="WW8Num16z0"/>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MemberType">
    <w:name w:val="MemberType"/>
  </w:style>
  <w:style w:type="character" w:customStyle="1" w:styleId="FootnoteCharacters">
    <w:name w:val="Footnote Characters"/>
    <w:rPr>
      <w:vertAlign w:val="superscript"/>
    </w:rPr>
  </w:style>
  <w:style w:type="character" w:styleId="Hyperlink">
    <w:name w:val="Hyperlink"/>
  </w:style>
  <w:style w:type="character" w:styleId="FollowedHyperlink">
    <w:name w:val="FollowedHyperlink"/>
  </w:style>
  <w:style w:type="character" w:styleId="PageNumber">
    <w:name w:val="page number"/>
    <w:basedOn w:val="DefaultParagraphFont"/>
  </w:style>
  <w:style w:type="character" w:customStyle="1" w:styleId="Heading1Char">
    <w:name w:val="Heading 1 Char"/>
  </w:style>
  <w:style w:type="character" w:customStyle="1" w:styleId="TextChar">
    <w:name w:val="Text Cha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Normal"/>
    <w:pPr>
      <w:jc w:val="center"/>
    </w:p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next w:val="Normal"/>
    <w:uiPriority w:val="35"/>
    <w:qFormat/>
    <w:rPr>
      <w:b/>
      <w:bCs/>
    </w:rPr>
  </w:style>
  <w:style w:type="paragraph" w:customStyle="1" w:styleId="Index">
    <w:name w:val="Index"/>
    <w:basedOn w:val="Normal"/>
    <w:pPr>
      <w:suppressLineNumbers/>
    </w:pPr>
    <w:rPr>
      <w:rFonts w:cs="Mangal"/>
    </w:rPr>
  </w:style>
  <w:style w:type="paragraph" w:customStyle="1" w:styleId="Abstract">
    <w:name w:val="Abstract"/>
    <w:basedOn w:val="Normal"/>
    <w:next w:val="Normal"/>
    <w:pPr>
      <w:spacing w:before="20"/>
      <w:ind w:firstLine="202"/>
      <w:jc w:val="both"/>
    </w:pPr>
  </w:style>
  <w:style w:type="paragraph" w:customStyle="1" w:styleId="Authors">
    <w:name w:val="Authors"/>
    <w:basedOn w:val="Normal"/>
    <w:next w:val="Normal"/>
    <w:pPr>
      <w:spacing w:after="320"/>
      <w:jc w:val="center"/>
    </w:pPr>
    <w:rPr>
      <w:sz w:val="22"/>
      <w:szCs w:val="22"/>
    </w:rPr>
  </w:style>
  <w:style w:type="paragraph" w:styleId="FootnoteText">
    <w:name w:val="footnote text"/>
    <w:basedOn w:val="Normal"/>
    <w:pPr>
      <w:ind w:firstLine="202"/>
      <w:jc w:val="both"/>
    </w:pPr>
    <w:rPr>
      <w:sz w:val="16"/>
      <w:szCs w:val="16"/>
    </w:rPr>
  </w:style>
  <w:style w:type="paragraph" w:customStyle="1" w:styleId="References">
    <w:name w:val="References"/>
    <w:basedOn w:val="Normal"/>
    <w:pPr>
      <w:numPr>
        <w:numId w:val="3"/>
      </w:numPr>
      <w:jc w:val="both"/>
    </w:pPr>
    <w:rPr>
      <w:sz w:val="18"/>
      <w:szCs w:val="16"/>
    </w:rPr>
  </w:style>
  <w:style w:type="paragraph" w:customStyle="1" w:styleId="IndexTerms">
    <w:name w:val="IndexTerms"/>
    <w:basedOn w:val="Normal"/>
    <w:next w:val="Normal"/>
    <w:pPr>
      <w:ind w:firstLine="202"/>
      <w:jc w:val="both"/>
    </w:pPr>
  </w:style>
  <w:style w:type="paragraph" w:styleId="Footer">
    <w:name w:val="footer"/>
    <w:basedOn w:val="Normal"/>
    <w:pPr>
      <w:tabs>
        <w:tab w:val="center" w:pos="4320"/>
        <w:tab w:val="right" w:pos="8640"/>
      </w:tabs>
    </w:pPr>
  </w:style>
  <w:style w:type="paragraph" w:customStyle="1" w:styleId="Text">
    <w:name w:val="Text"/>
    <w:basedOn w:val="Normal"/>
    <w:pPr>
      <w:widowControl w:val="0"/>
      <w:ind w:firstLine="204"/>
      <w:jc w:val="both"/>
    </w:pPr>
  </w:style>
  <w:style w:type="paragraph" w:customStyle="1" w:styleId="FigureCaption">
    <w:name w:val="Figure Caption"/>
    <w:basedOn w:val="Normal"/>
    <w:pPr>
      <w:jc w:val="both"/>
    </w:pPr>
    <w:rPr>
      <w:sz w:val="18"/>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paragraph" w:styleId="BodyTextIndent">
    <w:name w:val="Body Text Indent"/>
    <w:basedOn w:val="Normal"/>
    <w:pPr>
      <w:ind w:left="630" w:hanging="630"/>
    </w:pPr>
    <w:rPr>
      <w:szCs w:val="24"/>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Heading1Char1">
    <w:name w:val="Heading 1 Char1"/>
    <w:link w:val="Heading1"/>
    <w:uiPriority w:val="9"/>
    <w:rsid w:val="00531A3E"/>
    <w:rPr>
      <w:lang w:eastAsia="en-US"/>
    </w:rPr>
  </w:style>
  <w:style w:type="paragraph" w:styleId="Bibliography">
    <w:name w:val="Bibliography"/>
    <w:basedOn w:val="Normal"/>
    <w:next w:val="Normal"/>
    <w:uiPriority w:val="70"/>
    <w:rsid w:val="00531A3E"/>
  </w:style>
  <w:style w:type="paragraph" w:styleId="ListParagraph">
    <w:name w:val="List Paragraph"/>
    <w:basedOn w:val="Normal"/>
    <w:uiPriority w:val="34"/>
    <w:qFormat/>
    <w:rsid w:val="0007131A"/>
    <w:pPr>
      <w:widowControl w:val="0"/>
      <w:suppressAutoHyphens w:val="0"/>
      <w:wordWrap w:val="0"/>
      <w:autoSpaceDN w:val="0"/>
      <w:spacing w:after="160" w:line="259" w:lineRule="auto"/>
      <w:ind w:leftChars="400" w:left="800"/>
      <w:jc w:val="both"/>
    </w:pPr>
    <w:rPr>
      <w:rFonts w:asciiTheme="minorHAnsi" w:hAnsiTheme="minorHAnsi" w:cstheme="minorBidi"/>
      <w:kern w:val="2"/>
      <w:szCs w:val="22"/>
      <w:lang w:eastAsia="ko-KR"/>
    </w:rPr>
  </w:style>
  <w:style w:type="paragraph" w:customStyle="1" w:styleId="Textbody">
    <w:name w:val="Text body"/>
    <w:basedOn w:val="Normal"/>
    <w:rsid w:val="0007131A"/>
    <w:pPr>
      <w:widowControl w:val="0"/>
      <w:autoSpaceDE/>
      <w:autoSpaceDN w:val="0"/>
      <w:spacing w:after="140" w:line="288" w:lineRule="auto"/>
      <w:textAlignment w:val="baseline"/>
    </w:pPr>
    <w:rPr>
      <w:rFonts w:ascii="Liberation Serif" w:hAnsi="Liberation Serif" w:cs="Lohit Devanagari"/>
      <w:kern w:val="3"/>
      <w:sz w:val="24"/>
      <w:szCs w:val="24"/>
      <w:lang w:eastAsia="zh-CN" w:bidi="hi-IN"/>
    </w:rPr>
  </w:style>
  <w:style w:type="table" w:styleId="TableGrid">
    <w:name w:val="Table Grid"/>
    <w:basedOn w:val="TableNormal"/>
    <w:uiPriority w:val="39"/>
    <w:rsid w:val="00581C4A"/>
    <w:pPr>
      <w:jc w:val="both"/>
    </w:pPr>
    <w:rPr>
      <w:rFonts w:asciiTheme="minorHAnsi" w:hAnsiTheme="minorHAnsi" w:cstheme="minorBid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2F54"/>
    <w:pPr>
      <w:suppressAutoHyphens w:val="0"/>
      <w:autoSpaceDE/>
      <w:spacing w:before="100" w:beforeAutospacing="1" w:after="100" w:afterAutospacing="1"/>
    </w:pPr>
    <w:rPr>
      <w:rFonts w:ascii="Gulim" w:eastAsia="Gulim" w:hAnsi="Gulim" w:cs="Gulim"/>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09464">
      <w:bodyDiv w:val="1"/>
      <w:marLeft w:val="0"/>
      <w:marRight w:val="0"/>
      <w:marTop w:val="0"/>
      <w:marBottom w:val="0"/>
      <w:divBdr>
        <w:top w:val="none" w:sz="0" w:space="0" w:color="auto"/>
        <w:left w:val="none" w:sz="0" w:space="0" w:color="auto"/>
        <w:bottom w:val="none" w:sz="0" w:space="0" w:color="auto"/>
        <w:right w:val="none" w:sz="0" w:space="0" w:color="auto"/>
      </w:divBdr>
    </w:div>
    <w:div w:id="94592637">
      <w:bodyDiv w:val="1"/>
      <w:marLeft w:val="0"/>
      <w:marRight w:val="0"/>
      <w:marTop w:val="0"/>
      <w:marBottom w:val="0"/>
      <w:divBdr>
        <w:top w:val="none" w:sz="0" w:space="0" w:color="auto"/>
        <w:left w:val="none" w:sz="0" w:space="0" w:color="auto"/>
        <w:bottom w:val="none" w:sz="0" w:space="0" w:color="auto"/>
        <w:right w:val="none" w:sz="0" w:space="0" w:color="auto"/>
      </w:divBdr>
    </w:div>
    <w:div w:id="130638812">
      <w:bodyDiv w:val="1"/>
      <w:marLeft w:val="0"/>
      <w:marRight w:val="0"/>
      <w:marTop w:val="0"/>
      <w:marBottom w:val="0"/>
      <w:divBdr>
        <w:top w:val="none" w:sz="0" w:space="0" w:color="auto"/>
        <w:left w:val="none" w:sz="0" w:space="0" w:color="auto"/>
        <w:bottom w:val="none" w:sz="0" w:space="0" w:color="auto"/>
        <w:right w:val="none" w:sz="0" w:space="0" w:color="auto"/>
      </w:divBdr>
    </w:div>
    <w:div w:id="178473550">
      <w:bodyDiv w:val="1"/>
      <w:marLeft w:val="0"/>
      <w:marRight w:val="0"/>
      <w:marTop w:val="0"/>
      <w:marBottom w:val="0"/>
      <w:divBdr>
        <w:top w:val="none" w:sz="0" w:space="0" w:color="auto"/>
        <w:left w:val="none" w:sz="0" w:space="0" w:color="auto"/>
        <w:bottom w:val="none" w:sz="0" w:space="0" w:color="auto"/>
        <w:right w:val="none" w:sz="0" w:space="0" w:color="auto"/>
      </w:divBdr>
    </w:div>
    <w:div w:id="248121455">
      <w:bodyDiv w:val="1"/>
      <w:marLeft w:val="0"/>
      <w:marRight w:val="0"/>
      <w:marTop w:val="0"/>
      <w:marBottom w:val="0"/>
      <w:divBdr>
        <w:top w:val="none" w:sz="0" w:space="0" w:color="auto"/>
        <w:left w:val="none" w:sz="0" w:space="0" w:color="auto"/>
        <w:bottom w:val="none" w:sz="0" w:space="0" w:color="auto"/>
        <w:right w:val="none" w:sz="0" w:space="0" w:color="auto"/>
      </w:divBdr>
    </w:div>
    <w:div w:id="251552867">
      <w:bodyDiv w:val="1"/>
      <w:marLeft w:val="0"/>
      <w:marRight w:val="0"/>
      <w:marTop w:val="0"/>
      <w:marBottom w:val="0"/>
      <w:divBdr>
        <w:top w:val="none" w:sz="0" w:space="0" w:color="auto"/>
        <w:left w:val="none" w:sz="0" w:space="0" w:color="auto"/>
        <w:bottom w:val="none" w:sz="0" w:space="0" w:color="auto"/>
        <w:right w:val="none" w:sz="0" w:space="0" w:color="auto"/>
      </w:divBdr>
    </w:div>
    <w:div w:id="287395904">
      <w:bodyDiv w:val="1"/>
      <w:marLeft w:val="0"/>
      <w:marRight w:val="0"/>
      <w:marTop w:val="0"/>
      <w:marBottom w:val="0"/>
      <w:divBdr>
        <w:top w:val="none" w:sz="0" w:space="0" w:color="auto"/>
        <w:left w:val="none" w:sz="0" w:space="0" w:color="auto"/>
        <w:bottom w:val="none" w:sz="0" w:space="0" w:color="auto"/>
        <w:right w:val="none" w:sz="0" w:space="0" w:color="auto"/>
      </w:divBdr>
    </w:div>
    <w:div w:id="316154536">
      <w:bodyDiv w:val="1"/>
      <w:marLeft w:val="0"/>
      <w:marRight w:val="0"/>
      <w:marTop w:val="0"/>
      <w:marBottom w:val="0"/>
      <w:divBdr>
        <w:top w:val="none" w:sz="0" w:space="0" w:color="auto"/>
        <w:left w:val="none" w:sz="0" w:space="0" w:color="auto"/>
        <w:bottom w:val="none" w:sz="0" w:space="0" w:color="auto"/>
        <w:right w:val="none" w:sz="0" w:space="0" w:color="auto"/>
      </w:divBdr>
    </w:div>
    <w:div w:id="358549327">
      <w:bodyDiv w:val="1"/>
      <w:marLeft w:val="0"/>
      <w:marRight w:val="0"/>
      <w:marTop w:val="0"/>
      <w:marBottom w:val="0"/>
      <w:divBdr>
        <w:top w:val="none" w:sz="0" w:space="0" w:color="auto"/>
        <w:left w:val="none" w:sz="0" w:space="0" w:color="auto"/>
        <w:bottom w:val="none" w:sz="0" w:space="0" w:color="auto"/>
        <w:right w:val="none" w:sz="0" w:space="0" w:color="auto"/>
      </w:divBdr>
    </w:div>
    <w:div w:id="702290823">
      <w:bodyDiv w:val="1"/>
      <w:marLeft w:val="0"/>
      <w:marRight w:val="0"/>
      <w:marTop w:val="0"/>
      <w:marBottom w:val="0"/>
      <w:divBdr>
        <w:top w:val="none" w:sz="0" w:space="0" w:color="auto"/>
        <w:left w:val="none" w:sz="0" w:space="0" w:color="auto"/>
        <w:bottom w:val="none" w:sz="0" w:space="0" w:color="auto"/>
        <w:right w:val="none" w:sz="0" w:space="0" w:color="auto"/>
      </w:divBdr>
    </w:div>
    <w:div w:id="718825035">
      <w:bodyDiv w:val="1"/>
      <w:marLeft w:val="0"/>
      <w:marRight w:val="0"/>
      <w:marTop w:val="0"/>
      <w:marBottom w:val="0"/>
      <w:divBdr>
        <w:top w:val="none" w:sz="0" w:space="0" w:color="auto"/>
        <w:left w:val="none" w:sz="0" w:space="0" w:color="auto"/>
        <w:bottom w:val="none" w:sz="0" w:space="0" w:color="auto"/>
        <w:right w:val="none" w:sz="0" w:space="0" w:color="auto"/>
      </w:divBdr>
    </w:div>
    <w:div w:id="733161155">
      <w:bodyDiv w:val="1"/>
      <w:marLeft w:val="0"/>
      <w:marRight w:val="0"/>
      <w:marTop w:val="0"/>
      <w:marBottom w:val="0"/>
      <w:divBdr>
        <w:top w:val="none" w:sz="0" w:space="0" w:color="auto"/>
        <w:left w:val="none" w:sz="0" w:space="0" w:color="auto"/>
        <w:bottom w:val="none" w:sz="0" w:space="0" w:color="auto"/>
        <w:right w:val="none" w:sz="0" w:space="0" w:color="auto"/>
      </w:divBdr>
    </w:div>
    <w:div w:id="736321343">
      <w:bodyDiv w:val="1"/>
      <w:marLeft w:val="0"/>
      <w:marRight w:val="0"/>
      <w:marTop w:val="0"/>
      <w:marBottom w:val="0"/>
      <w:divBdr>
        <w:top w:val="none" w:sz="0" w:space="0" w:color="auto"/>
        <w:left w:val="none" w:sz="0" w:space="0" w:color="auto"/>
        <w:bottom w:val="none" w:sz="0" w:space="0" w:color="auto"/>
        <w:right w:val="none" w:sz="0" w:space="0" w:color="auto"/>
      </w:divBdr>
    </w:div>
    <w:div w:id="741485395">
      <w:bodyDiv w:val="1"/>
      <w:marLeft w:val="0"/>
      <w:marRight w:val="0"/>
      <w:marTop w:val="0"/>
      <w:marBottom w:val="0"/>
      <w:divBdr>
        <w:top w:val="none" w:sz="0" w:space="0" w:color="auto"/>
        <w:left w:val="none" w:sz="0" w:space="0" w:color="auto"/>
        <w:bottom w:val="none" w:sz="0" w:space="0" w:color="auto"/>
        <w:right w:val="none" w:sz="0" w:space="0" w:color="auto"/>
      </w:divBdr>
    </w:div>
    <w:div w:id="749886016">
      <w:bodyDiv w:val="1"/>
      <w:marLeft w:val="0"/>
      <w:marRight w:val="0"/>
      <w:marTop w:val="0"/>
      <w:marBottom w:val="0"/>
      <w:divBdr>
        <w:top w:val="none" w:sz="0" w:space="0" w:color="auto"/>
        <w:left w:val="none" w:sz="0" w:space="0" w:color="auto"/>
        <w:bottom w:val="none" w:sz="0" w:space="0" w:color="auto"/>
        <w:right w:val="none" w:sz="0" w:space="0" w:color="auto"/>
      </w:divBdr>
    </w:div>
    <w:div w:id="755057054">
      <w:bodyDiv w:val="1"/>
      <w:marLeft w:val="0"/>
      <w:marRight w:val="0"/>
      <w:marTop w:val="0"/>
      <w:marBottom w:val="0"/>
      <w:divBdr>
        <w:top w:val="none" w:sz="0" w:space="0" w:color="auto"/>
        <w:left w:val="none" w:sz="0" w:space="0" w:color="auto"/>
        <w:bottom w:val="none" w:sz="0" w:space="0" w:color="auto"/>
        <w:right w:val="none" w:sz="0" w:space="0" w:color="auto"/>
      </w:divBdr>
    </w:div>
    <w:div w:id="897210879">
      <w:bodyDiv w:val="1"/>
      <w:marLeft w:val="0"/>
      <w:marRight w:val="0"/>
      <w:marTop w:val="0"/>
      <w:marBottom w:val="0"/>
      <w:divBdr>
        <w:top w:val="none" w:sz="0" w:space="0" w:color="auto"/>
        <w:left w:val="none" w:sz="0" w:space="0" w:color="auto"/>
        <w:bottom w:val="none" w:sz="0" w:space="0" w:color="auto"/>
        <w:right w:val="none" w:sz="0" w:space="0" w:color="auto"/>
      </w:divBdr>
    </w:div>
    <w:div w:id="969675155">
      <w:bodyDiv w:val="1"/>
      <w:marLeft w:val="0"/>
      <w:marRight w:val="0"/>
      <w:marTop w:val="0"/>
      <w:marBottom w:val="0"/>
      <w:divBdr>
        <w:top w:val="none" w:sz="0" w:space="0" w:color="auto"/>
        <w:left w:val="none" w:sz="0" w:space="0" w:color="auto"/>
        <w:bottom w:val="none" w:sz="0" w:space="0" w:color="auto"/>
        <w:right w:val="none" w:sz="0" w:space="0" w:color="auto"/>
      </w:divBdr>
    </w:div>
    <w:div w:id="1019628126">
      <w:bodyDiv w:val="1"/>
      <w:marLeft w:val="0"/>
      <w:marRight w:val="0"/>
      <w:marTop w:val="0"/>
      <w:marBottom w:val="0"/>
      <w:divBdr>
        <w:top w:val="none" w:sz="0" w:space="0" w:color="auto"/>
        <w:left w:val="none" w:sz="0" w:space="0" w:color="auto"/>
        <w:bottom w:val="none" w:sz="0" w:space="0" w:color="auto"/>
        <w:right w:val="none" w:sz="0" w:space="0" w:color="auto"/>
      </w:divBdr>
    </w:div>
    <w:div w:id="1288898327">
      <w:bodyDiv w:val="1"/>
      <w:marLeft w:val="0"/>
      <w:marRight w:val="0"/>
      <w:marTop w:val="0"/>
      <w:marBottom w:val="0"/>
      <w:divBdr>
        <w:top w:val="none" w:sz="0" w:space="0" w:color="auto"/>
        <w:left w:val="none" w:sz="0" w:space="0" w:color="auto"/>
        <w:bottom w:val="none" w:sz="0" w:space="0" w:color="auto"/>
        <w:right w:val="none" w:sz="0" w:space="0" w:color="auto"/>
      </w:divBdr>
    </w:div>
    <w:div w:id="1486701904">
      <w:bodyDiv w:val="1"/>
      <w:marLeft w:val="0"/>
      <w:marRight w:val="0"/>
      <w:marTop w:val="0"/>
      <w:marBottom w:val="0"/>
      <w:divBdr>
        <w:top w:val="none" w:sz="0" w:space="0" w:color="auto"/>
        <w:left w:val="none" w:sz="0" w:space="0" w:color="auto"/>
        <w:bottom w:val="none" w:sz="0" w:space="0" w:color="auto"/>
        <w:right w:val="none" w:sz="0" w:space="0" w:color="auto"/>
      </w:divBdr>
    </w:div>
    <w:div w:id="1635137147">
      <w:bodyDiv w:val="1"/>
      <w:marLeft w:val="0"/>
      <w:marRight w:val="0"/>
      <w:marTop w:val="0"/>
      <w:marBottom w:val="0"/>
      <w:divBdr>
        <w:top w:val="none" w:sz="0" w:space="0" w:color="auto"/>
        <w:left w:val="none" w:sz="0" w:space="0" w:color="auto"/>
        <w:bottom w:val="none" w:sz="0" w:space="0" w:color="auto"/>
        <w:right w:val="none" w:sz="0" w:space="0" w:color="auto"/>
      </w:divBdr>
    </w:div>
    <w:div w:id="1642344315">
      <w:bodyDiv w:val="1"/>
      <w:marLeft w:val="0"/>
      <w:marRight w:val="0"/>
      <w:marTop w:val="0"/>
      <w:marBottom w:val="0"/>
      <w:divBdr>
        <w:top w:val="none" w:sz="0" w:space="0" w:color="auto"/>
        <w:left w:val="none" w:sz="0" w:space="0" w:color="auto"/>
        <w:bottom w:val="none" w:sz="0" w:space="0" w:color="auto"/>
        <w:right w:val="none" w:sz="0" w:space="0" w:color="auto"/>
      </w:divBdr>
    </w:div>
    <w:div w:id="1741949451">
      <w:bodyDiv w:val="1"/>
      <w:marLeft w:val="0"/>
      <w:marRight w:val="0"/>
      <w:marTop w:val="0"/>
      <w:marBottom w:val="0"/>
      <w:divBdr>
        <w:top w:val="none" w:sz="0" w:space="0" w:color="auto"/>
        <w:left w:val="none" w:sz="0" w:space="0" w:color="auto"/>
        <w:bottom w:val="none" w:sz="0" w:space="0" w:color="auto"/>
        <w:right w:val="none" w:sz="0" w:space="0" w:color="auto"/>
      </w:divBdr>
    </w:div>
    <w:div w:id="1899171923">
      <w:bodyDiv w:val="1"/>
      <w:marLeft w:val="0"/>
      <w:marRight w:val="0"/>
      <w:marTop w:val="0"/>
      <w:marBottom w:val="0"/>
      <w:divBdr>
        <w:top w:val="none" w:sz="0" w:space="0" w:color="auto"/>
        <w:left w:val="none" w:sz="0" w:space="0" w:color="auto"/>
        <w:bottom w:val="none" w:sz="0" w:space="0" w:color="auto"/>
        <w:right w:val="none" w:sz="0" w:space="0" w:color="auto"/>
      </w:divBdr>
    </w:div>
    <w:div w:id="1988051479">
      <w:bodyDiv w:val="1"/>
      <w:marLeft w:val="0"/>
      <w:marRight w:val="0"/>
      <w:marTop w:val="0"/>
      <w:marBottom w:val="0"/>
      <w:divBdr>
        <w:top w:val="none" w:sz="0" w:space="0" w:color="auto"/>
        <w:left w:val="none" w:sz="0" w:space="0" w:color="auto"/>
        <w:bottom w:val="none" w:sz="0" w:space="0" w:color="auto"/>
        <w:right w:val="none" w:sz="0" w:space="0" w:color="auto"/>
      </w:divBdr>
    </w:div>
    <w:div w:id="199564173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quo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Krizhevsky12</b:Tag>
    <b:SourceType>ConferenceProceedings</b:SourceType>
    <b:Guid>{30B847E1-2F27-43FD-A0B3-B884F565FFE0}</b:Guid>
    <b:Title>ImageNet Classification with Deep Convolution Neural Networks</b:Title>
    <b:Year>2012</b:Year>
    <b:Author>
      <b:Author>
        <b:NameList>
          <b:Person>
            <b:Last>Alex Krizhevsky</b:Last>
            <b:First>Ilya</b:First>
            <b:Middle>Sutskever, Geoffrey E. Hinton</b:Middle>
          </b:Person>
        </b:NameList>
      </b:Author>
    </b:Author>
    <b:Pages>1097-1105</b:Pages>
    <b:ConferenceName>In Advances in Neural Information Processing Systems (NIPS)</b:ConferenceName>
    <b:RefOrder>1</b:RefOrder>
  </b:Source>
  <b:Source>
    <b:Tag>Ros15</b:Tag>
    <b:SourceType>ConferenceProceedings</b:SourceType>
    <b:Guid>{18F9372E-E897-4A25-8E8D-3DD539F5D938}</b:Guid>
    <b:Author>
      <b:Author>
        <b:NameList>
          <b:Person>
            <b:Last>Girshick</b:Last>
            <b:First>Ross</b:First>
          </b:Person>
        </b:NameList>
      </b:Author>
    </b:Author>
    <b:Title>Fast R-CNN</b:Title>
    <b:Year>2015</b:Year>
    <b:ConferenceName>arXiv:1504.08083v2</b:ConferenceName>
    <b:RefOrder>2</b:RefOrder>
  </b:Source>
  <b:Source>
    <b:Tag>Sha16</b:Tag>
    <b:SourceType>ConferenceProceedings</b:SourceType>
    <b:Guid>{FB93814C-43D9-4F48-8A5C-9847F1D31946}</b:Guid>
    <b:Author>
      <b:Author>
        <b:NameList>
          <b:Person>
            <b:Last>Shaoqing Ren</b:Last>
            <b:First>Kaiming</b:First>
            <b:Middle>He, Ross Girshick, and Jian Sun</b:Middle>
          </b:Person>
        </b:NameList>
      </b:Author>
    </b:Author>
    <b:Title>Faster R-CNN: Towards Real-time Object Detection with Region Proposal Networks</b:Title>
    <b:Year>2016</b:Year>
    <b:Publisher>arXiv:1506.01497v3[cs.CV] 6 Jan2016</b:Publisher>
    <b:RefOrder>3</b:RefOrder>
  </b:Source>
  <b:Source>
    <b:Tag>Dav17</b:Tag>
    <b:SourceType>Report</b:SourceType>
    <b:Guid>{A48C98AA-E468-4661-AEC6-E2E5BF22A4EA}</b:Guid>
    <b:Author>
      <b:Author>
        <b:NameList>
          <b:Person>
            <b:Last>David Berthelot</b:Last>
            <b:First>Thomas</b:First>
            <b:Middle>Schumm, Luke Metz</b:Middle>
          </b:Person>
        </b:NameList>
      </b:Author>
    </b:Author>
    <b:Title>BEGAN: Boundary Equilibrium Generative Adversarial Networks</b:Title>
    <b:Year>6Apr2017</b:Year>
    <b:Publisher>arXiv:1703.10717v2[cs.LG]</b:Publisher>
    <b:RefOrder>4</b:RefOrder>
  </b:Source>
  <b:Source>
    <b:Tag>Kei15</b:Tag>
    <b:SourceType>ConferenceProceedings</b:SourceType>
    <b:Guid>{C956332A-EF3F-4EA7-821D-E396D2EE952E}</b:Guid>
    <b:Title>Spatial Pyramid Pooling in Deep Convolutional Networks for Visual Recogniton</b:Title>
    <b:Year>2015</b:Year>
    <b:Author>
      <b:Author>
        <b:NameList>
          <b:Person>
            <b:Last>Keiming He</b:Last>
            <b:First>Xiangyu</b:First>
            <b:Middle>Zhang, Shaoqing Ren, and Jian Sun</b:Middle>
          </b:Person>
        </b:NameList>
      </b:Author>
    </b:Author>
    <b:ConferenceName>arXiv:1406.4729v4</b:ConferenceName>
    <b:RefOrder>5</b:RefOrder>
  </b:Source>
  <b:Source>
    <b:Tag>Ros16</b:Tag>
    <b:SourceType>ConferenceProceedings</b:SourceType>
    <b:Guid>{C4CA918D-B13D-48B2-BB30-09201B06A417}</b:Guid>
    <b:Author>
      <b:Author>
        <b:NameList>
          <b:Person>
            <b:Last>Ross Girshick</b:Last>
            <b:First>Jeff</b:First>
            <b:Middle>Donahue, Trevor Darrell, Jitendra Malik</b:Middle>
          </b:Person>
        </b:NameList>
      </b:Author>
    </b:Author>
    <b:Title>Region-Based Convolution Networks for Accurate Object Detection and Segmentation</b:Title>
    <b:Year>2016</b:Year>
    <b:ConferenceName>IEEE Transactions on Pattern Analysis and Machine Intelligence Vol. 38, NO.1</b:ConferenceName>
    <b:RefOrder>6</b:RefOrder>
  </b:Source>
  <b:Source>
    <b:Tag>Kar15</b:Tag>
    <b:SourceType>ConferenceProceedings</b:SourceType>
    <b:Guid>{718F1C97-C9D3-4893-AD1F-FC3FDEC9B616}</b:Guid>
    <b:Author>
      <b:Author>
        <b:NameList>
          <b:Person>
            <b:Last>Karen Simonyan</b:Last>
            <b:First>Andrew</b:First>
            <b:Middle>Zisserman</b:Middle>
          </b:Person>
        </b:NameList>
      </b:Author>
    </b:Author>
    <b:Title>Very Deep Convolutional Networks for Large-Scale Image Recognition</b:Title>
    <b:Year>2015</b:Year>
    <b:ConferenceName>ICLR</b:ConferenceName>
    <b:RefOrder>7</b:RefOrder>
  </b:Source>
  <b:Source>
    <b:Tag>Ian14</b:Tag>
    <b:SourceType>ConferenceProceedings</b:SourceType>
    <b:Guid>{54A5AB4D-D3F5-4FA6-AFD5-B07E2CFAF937}</b:Guid>
    <b:Author>
      <b:Author>
        <b:NameList>
          <b:Person>
            <b:Last>Ian J. Goodfellow</b:Last>
            <b:First>Jean</b:First>
            <b:Middle>Pouget-Abadie, Mehdi Mirza, Bing Xu, David Warde-Farley, Sherjil Ozair, Aaron Courvill, Yoshua Bengio</b:Middle>
          </b:Person>
        </b:NameList>
      </b:Author>
    </b:Author>
    <b:Title>Generative Adversarial Nets</b:Title>
    <b:Year>2014</b:Year>
    <b:ConferenceName>arXiv:1406.2661v1</b:ConferenceName>
    <b:RefOrder>8</b:RefOrder>
  </b:Source>
  <b:Source>
    <b:Tag>VOC</b:Tag>
    <b:SourceType>Report</b:SourceType>
    <b:Guid>{342C0942-24B6-4512-9E61-0C61C939E169}</b:Guid>
    <b:Author>
      <b:Author>
        <b:NameList>
          <b:Person>
            <b:Last>M. Everingham</b:Last>
            <b:First>L.</b:First>
            <b:Middle>Van Gool, C. K. I. Williams, J. Winn, and A. Zisserman</b:Middle>
          </b:Person>
        </b:NameList>
      </b:Author>
    </b:Author>
    <b:Title>The PASCAL Visual Object Classes Challenge 2007 (VOC2007) Results</b:Title>
    <b:Year>2007</b:Year>
    <b:RefOrder>9</b:RefOrder>
  </b:Source>
  <b:Source>
    <b:Tag>Ros</b:Tag>
    <b:SourceType>JournalArticle</b:SourceType>
    <b:Guid>{052DC4A5-5D62-44B9-AE82-04D12BBEDC61}</b:Guid>
    <b:Title>Fast R-CNN</b:Title>
    <b:Author>
      <b:Author>
        <b:NameList>
          <b:Person>
            <b:Last>Girshick</b:Last>
            <b:First>Ross</b:First>
          </b:Person>
        </b:NameList>
      </b:Author>
    </b:Author>
    <b:JournalName>arXiv:1504.08083v2[cs.CV]27Sep2015</b:JournalName>
    <b:Year>2015</b:Year>
    <b:RefOrder>10</b:RefOrder>
  </b:Source>
  <b:Source>
    <b:Tag>Vol14</b:Tag>
    <b:SourceType>ConferenceProceedings</b:SourceType>
    <b:Guid>{F25E58F4-9F15-4D93-81FC-D31D151A9936}</b:Guid>
    <b:Author>
      <b:Author>
        <b:NameList>
          <b:Person>
            <b:Last>Volodymyr Mnih</b:Last>
            <b:First>Nicolas</b:First>
            <b:Middle>Heess, Alex Graves, and Koray Kavukcuoglu</b:Middle>
          </b:Person>
        </b:NameList>
      </b:Author>
    </b:Author>
    <b:Title>Recurrent Models of Visual Attention</b:Title>
    <b:Year>2014</b:Year>
    <b:Publisher>arXiv:1406.6247v1[cs.LG]24Jun2014</b:Publisher>
    <b:RefOrder>11</b:RefOrder>
  </b:Source>
  <b:Source>
    <b:Tag>Jim15</b:Tag>
    <b:SourceType>Report</b:SourceType>
    <b:Guid>{AA871055-9E60-4E9E-B728-05A01E4A20C5}</b:Guid>
    <b:Author>
      <b:Author>
        <b:NameList>
          <b:Person>
            <b:Last>Jimmy Lei Ba</b:Last>
            <b:First>Volodymyr</b:First>
            <b:Middle>Mnih, and Koray Kavukcuoglu</b:Middle>
          </b:Person>
        </b:NameList>
      </b:Author>
    </b:Author>
    <b:Title>Multiple Object Recognition with Visual Attention</b:Title>
    <b:Year>2015</b:Year>
    <b:Publisher>arXiv:1412.7755v2[cs.LG]23Apr2015</b:Publisher>
    <b:RefOrder>12</b:RefOrder>
  </b:Source>
  <b:Source>
    <b:Tag>Kar151</b:Tag>
    <b:SourceType>Report</b:SourceType>
    <b:Guid>{187A819E-BC9D-4805-A371-AABA071840CF}</b:Guid>
    <b:Author>
      <b:Author>
        <b:NameList>
          <b:Person>
            <b:Last>Karol Gregor</b:Last>
            <b:First>Ivo</b:First>
            <b:Middle>Danihelka, Alex Graves, Danilo Jimenez Rezende, Daan Wierstra</b:Middle>
          </b:Person>
        </b:NameList>
      </b:Author>
    </b:Author>
    <b:Title>DRAW: A Recurrent Neural Network For Image Generation</b:Title>
    <b:Year>2015</b:Year>
    <b:Publisher>arXiv:1502.04623v2[cs.CV]20May2015</b:Publisher>
    <b:RefOrder>13</b:RefOrder>
  </b:Source>
  <b:Source>
    <b:Tag>UijlingJRR12</b:Tag>
    <b:SourceType>Report</b:SourceType>
    <b:Guid>{483A8769-A96D-47B0-841C-74AFFD2EF8F8}</b:Guid>
    <b:Author>
      <b:Author>
        <b:NameList>
          <b:Person>
            <b:Last>J.R.R. Uijlings</b:Last>
            <b:First>K.E.A.</b:First>
            <b:Middle>van de Sande, T. Gevers, and A.W.M. Smeulders</b:Middle>
          </b:Person>
        </b:NameList>
      </b:Author>
    </b:Author>
    <b:Title>Selective Search for Object Recognition</b:Title>
    <b:Year>2012</b:Year>
    <b:Publisher>IJCV</b:Publisher>
    <b:RefOrder>14</b:RefOrder>
  </b:Source>
  <b:Source>
    <b:Tag>Ofi16</b:Tag>
    <b:SourceType>InternetSite</b:SourceType>
    <b:Guid>{87C14D44-30BE-41BA-96D3-CF92D22F6697}</b:Guid>
    <b:Title>https://www.quora.com/What-are-Generative-Adversarial-Networks-GANs</b:Title>
    <b:Year>2016</b:Year>
    <b:Author>
      <b:Author>
        <b:NameList>
          <b:Person>
            <b:Last>Ghosh</b:Last>
            <b:First>Ofir</b:First>
            <b:Middle>Nachum and Debiprasad</b:Middle>
          </b:Person>
        </b:NameList>
      </b:Author>
    </b:Author>
    <b:Month>Apr</b:Month>
    <b:Day>7</b:Day>
    <b:RefOrder>15</b:RefOrder>
  </b:Source>
  <b:Source>
    <b:Tag>Tim16</b:Tag>
    <b:SourceType>Report</b:SourceType>
    <b:Guid>{A3532741-5FEF-477F-9228-59A672FDEAE2}</b:Guid>
    <b:Author>
      <b:Author>
        <b:NameList>
          <b:Person>
            <b:Last>Tim Salimans</b:Last>
            <b:First>Ian</b:First>
            <b:Middle>Goodfellow, Wojciech Zaremba, Vicki Cheung</b:Middle>
          </b:Person>
        </b:NameList>
      </b:Author>
    </b:Author>
    <b:Title>Improved Techniques for Training GANs</b:Title>
    <b:Year>2016</b:Year>
    <b:Publisher>arXiv:1606.03498v1</b:Publisher>
    <b:RefOrder>16</b:RefOrder>
  </b:Source>
  <b:Source>
    <b:Tag>Tak17</b:Tag>
    <b:SourceType>ConferenceProceedings</b:SourceType>
    <b:Guid>{AE3D6F18-81BE-415A-BAF0-3DC075F033E8}</b:Guid>
    <b:Title>Adversarial Training Methods for Semi-Supervised Text Classification</b:Title>
    <b:Year>2017</b:Year>
    <b:Author>
      <b:Author>
        <b:NameList>
          <b:Person>
            <b:Last>Takeru Miyato</b:Last>
            <b:First>Andrew</b:First>
            <b:Middle>M Dai, Ian Goodfellow</b:Middle>
          </b:Person>
        </b:NameList>
      </b:Author>
    </b:Author>
    <b:ConferenceName>ICLR</b:ConferenceName>
    <b:RefOrder>17</b:RefOrder>
  </b:Source>
  <b:Source>
    <b:Tag>Nas15</b:Tag>
    <b:SourceType>ConferenceProceedings</b:SourceType>
    <b:Guid>{0CDA5EA9-0BF9-468F-B153-087EA0BC619D}</b:Guid>
    <b:Author>
      <b:Author>
        <b:NameList>
          <b:Person>
            <b:Last>Nasrollahi</b:Last>
            <b:First>Kamal</b:First>
          </b:Person>
          <b:Person>
            <b:Last>Guerrero</b:Last>
            <b:First>Sergio</b:First>
            <b:Middle>Escalera</b:Middle>
          </b:Person>
          <b:Person>
            <b:Last>Rasti</b:Last>
            <b:First>Pejman</b:First>
          </b:Person>
          <b:Person>
            <b:Last>Anbarjafari</b:Last>
            <b:First>Gholamerza</b:First>
          </b:Person>
          <b:Person>
            <b:Last>Baro</b:Last>
            <b:First>Xavier</b:First>
          </b:Person>
          <b:Person>
            <b:Last>J. Escalante</b:Last>
            <b:First>Hugo</b:First>
          </b:Person>
          <b:Person>
            <b:Last>Moeslund</b:Last>
            <b:First>Thomas</b:First>
            <b:Middle>B.</b:Middle>
          </b:Person>
        </b:NameList>
      </b:Author>
    </b:Author>
    <b:Title>Deep Learning based Super-Resolution for Improved Action Recognition</b:Title>
    <b:Year>2015</b:Year>
    <b:ConferenceName>In International Conference on Image Processing Theory, Tools and Applications (IPTA) IEEE Signal Processing Society</b:ConferenceName>
    <b:RefOrder>18</b:RefOrder>
  </b:Source>
  <b:Source>
    <b:Tag>Kai161</b:Tag>
    <b:SourceType>ConferenceProceedings</b:SourceType>
    <b:Guid>{0926DFB4-5D1E-4BEB-B0AC-626CFB5007A2}</b:Guid>
    <b:Author>
      <b:Author>
        <b:NameList>
          <b:Person>
            <b:Last>Kai Zhang</b:Last>
            <b:First>Baoquan</b:First>
            <b:Middle>Wang, Wangmeng Zuo, Hongzhi Zhang, Lei Zhang</b:Middle>
          </b:Person>
        </b:NameList>
      </b:Author>
    </b:Author>
    <b:Title>Joint Learning of Multiple Regressors for Single Image Super Resolution</b:Title>
    <b:Year>2016</b:Year>
    <b:ConferenceName>IEEE Singnal Processing Letters</b:ConferenceName>
    <b:City>Vol. 23 No. 1</b:City>
    <b:RefOrder>19</b:RefOrder>
  </b:Source>
  <b:Source>
    <b:Tag>Zha15</b:Tag>
    <b:SourceType>ConferenceProceedings</b:SourceType>
    <b:Guid>{580D7A79-3B48-4C8B-A6EE-891045B69AA5}</b:Guid>
    <b:Author>
      <b:Author>
        <b:NameList>
          <b:Person>
            <b:Last>Zhaowen Wang</b:Last>
            <b:First>Ding</b:First>
            <b:Middle>Liu, Jianchao Yang, Wei Han, Thomas Huang</b:Middle>
          </b:Person>
        </b:NameList>
      </b:Author>
    </b:Author>
    <b:Title>Deep Networks for Image Super Resolution with Sparse Prior</b:Title>
    <b:Year>2015</b:Year>
    <b:ConferenceName>ICCV</b:ConferenceName>
    <b:RefOrder>20</b:RefOrder>
  </b:Source>
  <b:Source>
    <b:Tag>Cha15</b:Tag>
    <b:SourceType>ConferenceProceedings</b:SourceType>
    <b:Guid>{C2AC0230-AE01-438C-BF36-D9F36475EA07}</b:Guid>
    <b:Author>
      <b:Author>
        <b:NameList>
          <b:Person>
            <b:Last>Chao Dong</b:Last>
            <b:First>Chen</b:First>
            <b:Middle>Change Loy, Kaiming He, Xiaoou Tang</b:Middle>
          </b:Person>
        </b:NameList>
      </b:Author>
    </b:Author>
    <b:Title>Image Super Resolution Using Deep Convolution Networks</b:Title>
    <b:Year>2015</b:Year>
    <b:ConferenceName>arXiv:1501.00092v3</b:ConferenceName>
    <b:RefOrder>21</b:RefOrder>
  </b:Source>
  <b:Source>
    <b:Tag>Chr17</b:Tag>
    <b:SourceType>ConferenceProceedings</b:SourceType>
    <b:Guid>{C001CF2F-ECC8-49E0-87B6-C578E2127E98}</b:Guid>
    <b:Author>
      <b:Author>
        <b:NameList>
          <b:Person>
            <b:Last>Christian Ledig</b:Last>
            <b:First>Lucas</b:First>
            <b:Middle>Theis, Ferenc Huszar, Jose Caballero, Andrew Cunningham, Alejandro Acosta, Andrew Aitken, Alykhan Tejani, Johannes Totz, Zehan Wang, Wenzhe Shi</b:Middle>
          </b:Person>
        </b:NameList>
      </b:Author>
    </b:Author>
    <b:Title>Photo-Realistic Single Image Super Resolution Using a Generative Adversarial Network</b:Title>
    <b:Year>2017</b:Year>
    <b:ConferenceName>arXiv:1609.04802v5[cs.CV]</b:ConferenceName>
    <b:RefOrder>22</b:RefOrder>
  </b:Source>
  <b:Source>
    <b:Tag>Chr06</b:Tag>
    <b:SourceType>Book</b:SourceType>
    <b:Guid>{BCAE5A20-E9F5-440A-BFFA-3C6BE2FC0D0E}</b:Guid>
    <b:Title>Pattern Recognition and Machine Learning</b:Title>
    <b:Year>2006</b:Year>
    <b:Publisher>Springer</b:Publisher>
    <b:Author>
      <b:Author>
        <b:NameList>
          <b:Person>
            <b:Last>Bishop</b:Last>
            <b:First>Christopher</b:First>
          </b:Person>
        </b:NameList>
      </b:Author>
    </b:Author>
    <b:RefOrder>23</b:RefOrder>
  </b:Source>
  <b:Source>
    <b:Tag>Kai16</b:Tag>
    <b:SourceType>ConferenceProceedings</b:SourceType>
    <b:Guid>{8AED0874-4727-49EB-A530-64F3486BA8B1}</b:Guid>
    <b:Title>Joint Learning of Multiple Regressors for Single Image Super-Resolution</b:Title>
    <b:Year>2016</b:Year>
    <b:Author>
      <b:Author>
        <b:NameList>
          <b:Person>
            <b:Last>Zhang</b:Last>
            <b:First>Kai</b:First>
            <b:Middle>Zhang, Baoquan Wang, Wangmeng Zuo, Hongzhi Zhang</b:Middle>
          </b:Person>
        </b:NameList>
      </b:Author>
    </b:Author>
    <b:Pages>102</b:Pages>
    <b:ConferenceName>IEEE Signal processing letters, Vol. 23, No.1</b:ConferenceName>
    <b:RefOrder>24</b:RefOrder>
  </b:Source>
  <b:Source>
    <b:Tag>Olg14</b:Tag>
    <b:SourceType>ConferenceProceedings</b:SourceType>
    <b:Guid>{91ADAB9D-F267-46DB-8437-C307669D6C88}</b:Guid>
    <b:Author>
      <b:Author>
        <b:NameList>
          <b:Person>
            <b:Last>Olga Russakovsky*</b:Last>
            <b:First>Jia</b:First>
            <b:Middle>Deng*, Hao Su, Jonathan Krause, Sanjeev Satheesh, Sean Ma, Zhiheng Huang, Andrej Karpathy, Aditya Khosla, Michael Bernstein, Alexander C. Berg and Li Fei-Fei</b:Middle>
          </b:Person>
        </b:NameList>
      </b:Author>
    </b:Author>
    <b:Title>ImageNet Large Scale Visual Recognition Challenge</b:Title>
    <b:Year>2014</b:Year>
    <b:Publisher>arXiv:1409.0575</b:Publisher>
    <b:RefOrder>25</b:RefOrder>
  </b:Source>
  <b:Source>
    <b:Tag>Olg</b:Tag>
    <b:SourceType>ConferenceProceedings</b:SourceType>
    <b:Guid>{E16FE982-70A7-4189-A97C-5D517623B935}</b:Guid>
    <b:Author>
      <b:Author>
        <b:NameList>
          <b:Person>
            <b:Last>Olga Russakovsky*</b:Last>
            <b:First>Jia</b:First>
            <b:Middle>Deng*, Hao Su, Jonathan Krause, Sanjeev Satheesh, Sean Ma, Zhiheng Huang, Andrej Karpathy, Aditya Khosla, Michael Bernstein, Alexander C. Berg and Li Fei-Fei</b:Middle>
          </b:Person>
        </b:NameList>
      </b:Author>
    </b:Author>
    <b:Title>ImageNet Large Scale Visual Recognition Challenge 2017</b:Title>
    <b:RefOrder>26</b:RefOrder>
  </b:Source>
  <b:Source>
    <b:Tag>Zha151</b:Tag>
    <b:SourceType>ConferenceProceedings</b:SourceType>
    <b:Guid>{072FD875-7F2C-4FCD-B46F-9DF8A0221884}</b:Guid>
    <b:Title>Salient Object Subitizing</b:Title>
    <b:Year>2015</b:Year>
    <b:Author>
      <b:Author>
        <b:NameList>
          <b:Person>
            <b:Last>Zhang</b:Last>
            <b:First>Jianming</b:First>
            <b:Middle>and Ma, Shuga and Sameki, Mehrnoosh and Sclaroff, Stan and Betke, Margrit and Lin, Zhe and Shen, Xiaohui and Price, Brian and Much, Radom</b:Middle>
          </b:Person>
        </b:NameList>
      </b:Author>
    </b:Author>
    <b:ConferenceName>IEEE Conference on Computer Vision and Pattern Recognition (CVPR)}</b:ConferenceName>
    <b:RefOrder>27</b:RefOrder>
  </b:Source>
</b:Sources>
</file>

<file path=customXml/itemProps1.xml><?xml version="1.0" encoding="utf-8"?>
<ds:datastoreItem xmlns:ds="http://schemas.openxmlformats.org/officeDocument/2006/customXml" ds:itemID="{1946811B-8F40-4CD9-814A-6F1375D0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Pages>
  <Words>4395</Words>
  <Characters>25057</Characters>
  <Application>Microsoft Office Word</Application>
  <DocSecurity>0</DocSecurity>
  <Lines>208</Lines>
  <Paragraphs>58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vt:lpstr>
      <vt:lpstr></vt:lpstr>
      <vt:lpstr></vt:lpstr>
    </vt:vector>
  </TitlesOfParts>
  <Company/>
  <LinksUpToDate>false</LinksUpToDate>
  <CharactersWithSpaces>29394</CharactersWithSpaces>
  <SharedDoc>false</SharedDoc>
  <HLinks>
    <vt:vector size="6" baseType="variant">
      <vt:variant>
        <vt:i4>6619256</vt:i4>
      </vt:variant>
      <vt:variant>
        <vt:i4>0</vt:i4>
      </vt:variant>
      <vt:variant>
        <vt:i4>0</vt:i4>
      </vt:variant>
      <vt:variant>
        <vt:i4>5</vt:i4>
      </vt:variant>
      <vt:variant>
        <vt:lpwstr>http://www.pamitc.org/documents/mermin.pdf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dc:description/>
  <cp:lastModifiedBy>Geoffrey Fox</cp:lastModifiedBy>
  <cp:revision>6</cp:revision>
  <cp:lastPrinted>2005-10-27T14:47:00Z</cp:lastPrinted>
  <dcterms:created xsi:type="dcterms:W3CDTF">2017-11-08T03:46:00Z</dcterms:created>
  <dcterms:modified xsi:type="dcterms:W3CDTF">2017-11-15T18:59:00Z</dcterms:modified>
</cp:coreProperties>
</file>